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9FC82" w14:textId="402933D2" w:rsidR="009D0836" w:rsidRDefault="00A07F0F" w:rsidP="00A07F0F">
      <w:pPr>
        <w:tabs>
          <w:tab w:val="left" w:pos="3555"/>
        </w:tabs>
        <w:suppressAutoHyphens/>
        <w:spacing w:after="240"/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6"/>
          <w:szCs w:val="26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7EBE2" wp14:editId="27876D00">
                <wp:simplePos x="0" y="0"/>
                <wp:positionH relativeFrom="margin">
                  <wp:posOffset>1130300</wp:posOffset>
                </wp:positionH>
                <wp:positionV relativeFrom="paragraph">
                  <wp:posOffset>2828290</wp:posOffset>
                </wp:positionV>
                <wp:extent cx="4311650" cy="1397000"/>
                <wp:effectExtent l="0" t="0" r="12700" b="1270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C78AB" w14:textId="5E440B8A" w:rsidR="00A07F0F" w:rsidRPr="00293066" w:rsidRDefault="00A07F0F" w:rsidP="00A07F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306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HAJDÚ-BIHAR VÁRMEGYEI </w:t>
                            </w:r>
                            <w:proofErr w:type="spellStart"/>
                            <w:r w:rsidRPr="00293066">
                              <w:rPr>
                                <w:b/>
                                <w:sz w:val="28"/>
                                <w:szCs w:val="28"/>
                              </w:rPr>
                              <w:t>és</w:t>
                            </w:r>
                            <w:proofErr w:type="spellEnd"/>
                            <w:r w:rsidRPr="0029306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DEBRECEN VÁROSI</w:t>
                            </w:r>
                          </w:p>
                          <w:p w14:paraId="3C7965E0" w14:textId="1F6E297C" w:rsidR="00A07F0F" w:rsidRPr="00293066" w:rsidRDefault="00A07F0F" w:rsidP="00A07F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306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ATLÉTIKA </w:t>
                            </w:r>
                            <w:r w:rsidR="00293066" w:rsidRPr="00293066">
                              <w:rPr>
                                <w:b/>
                                <w:sz w:val="28"/>
                                <w:szCs w:val="28"/>
                              </w:rPr>
                              <w:t>MEZEI FUTÓ DIÁKOLIMPIA</w:t>
                            </w:r>
                            <w:r w:rsidRPr="0029306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DÖNTŐ </w:t>
                            </w:r>
                          </w:p>
                          <w:p w14:paraId="559AEBE4" w14:textId="7ACCC77A" w:rsidR="00A07F0F" w:rsidRPr="00293066" w:rsidRDefault="00293066" w:rsidP="00A07F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3066">
                              <w:rPr>
                                <w:b/>
                                <w:sz w:val="28"/>
                                <w:szCs w:val="28"/>
                              </w:rPr>
                              <w:t>II., -</w:t>
                            </w:r>
                            <w:r w:rsidR="00A07F0F" w:rsidRPr="00293066">
                              <w:rPr>
                                <w:b/>
                                <w:sz w:val="28"/>
                                <w:szCs w:val="28"/>
                              </w:rPr>
                              <w:t>III</w:t>
                            </w:r>
                            <w:r w:rsidRPr="0029306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., </w:t>
                            </w:r>
                            <w:r w:rsidR="00A07F0F" w:rsidRPr="00293066">
                              <w:rPr>
                                <w:b/>
                                <w:sz w:val="28"/>
                                <w:szCs w:val="28"/>
                              </w:rPr>
                              <w:t>-IV. és V</w:t>
                            </w:r>
                            <w:r w:rsidR="005702C1">
                              <w:rPr>
                                <w:b/>
                                <w:sz w:val="28"/>
                                <w:szCs w:val="28"/>
                              </w:rPr>
                              <w:t>, -</w:t>
                            </w:r>
                            <w:r w:rsidR="00A07F0F" w:rsidRPr="0029306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VI. </w:t>
                            </w:r>
                            <w:proofErr w:type="spellStart"/>
                            <w:r w:rsidR="00A07F0F" w:rsidRPr="00293066">
                              <w:rPr>
                                <w:b/>
                                <w:sz w:val="28"/>
                                <w:szCs w:val="28"/>
                              </w:rPr>
                              <w:t>korcsoport</w:t>
                            </w:r>
                            <w:proofErr w:type="spellEnd"/>
                            <w:r w:rsidR="00A07F0F" w:rsidRPr="0029306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6D8B44" w14:textId="6595670D" w:rsidR="00293066" w:rsidRPr="005702C1" w:rsidRDefault="005702C1" w:rsidP="005702C1">
                            <w:pPr>
                              <w:pStyle w:val="Listaszerbekezds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702C1">
                              <w:rPr>
                                <w:b/>
                                <w:sz w:val="28"/>
                                <w:szCs w:val="28"/>
                              </w:rPr>
                              <w:t>kcs</w:t>
                            </w:r>
                            <w:proofErr w:type="spellEnd"/>
                            <w:r w:rsidR="00293066" w:rsidRPr="005702C1">
                              <w:rPr>
                                <w:b/>
                                <w:sz w:val="28"/>
                                <w:szCs w:val="28"/>
                              </w:rPr>
                              <w:t>.  DIÁKVERSENY</w:t>
                            </w:r>
                          </w:p>
                          <w:p w14:paraId="24465C18" w14:textId="2424EF2B" w:rsidR="00293066" w:rsidRPr="000A336B" w:rsidRDefault="0060318D" w:rsidP="000A33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  <w:r w:rsidR="000A336B" w:rsidRPr="000A336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október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szerda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13.</w:t>
                            </w:r>
                            <w:r w:rsidR="000A336B" w:rsidRPr="000A336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7EBE2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89pt;margin-top:222.7pt;width:339.5pt;height:11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" fillcolor="white [3201]" strokeweight=".5pt">
                <v:textbox>
                  <w:txbxContent>
                    <w:p w14:paraId="26BC78AB" w14:textId="5E440B8A" w:rsidR="00A07F0F" w:rsidRPr="00293066" w:rsidRDefault="00A07F0F" w:rsidP="00A07F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93066">
                        <w:rPr>
                          <w:b/>
                          <w:sz w:val="28"/>
                          <w:szCs w:val="28"/>
                        </w:rPr>
                        <w:t xml:space="preserve">HAJDÚ-BIHAR VÁRMEGYEI </w:t>
                      </w:r>
                      <w:proofErr w:type="spellStart"/>
                      <w:r w:rsidRPr="00293066">
                        <w:rPr>
                          <w:b/>
                          <w:sz w:val="28"/>
                          <w:szCs w:val="28"/>
                        </w:rPr>
                        <w:t>és</w:t>
                      </w:r>
                      <w:proofErr w:type="spellEnd"/>
                      <w:r w:rsidRPr="00293066">
                        <w:rPr>
                          <w:b/>
                          <w:sz w:val="28"/>
                          <w:szCs w:val="28"/>
                        </w:rPr>
                        <w:t xml:space="preserve"> DEBRECEN VÁROSI</w:t>
                      </w:r>
                    </w:p>
                    <w:p w14:paraId="3C7965E0" w14:textId="1F6E297C" w:rsidR="00A07F0F" w:rsidRPr="00293066" w:rsidRDefault="00A07F0F" w:rsidP="00A07F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93066">
                        <w:rPr>
                          <w:b/>
                          <w:sz w:val="28"/>
                          <w:szCs w:val="28"/>
                        </w:rPr>
                        <w:t xml:space="preserve">ATLÉTIKA </w:t>
                      </w:r>
                      <w:r w:rsidR="00293066" w:rsidRPr="00293066">
                        <w:rPr>
                          <w:b/>
                          <w:sz w:val="28"/>
                          <w:szCs w:val="28"/>
                        </w:rPr>
                        <w:t>MEZEI FUTÓ DIÁKOLIMPIA</w:t>
                      </w:r>
                      <w:r w:rsidRPr="00293066">
                        <w:rPr>
                          <w:b/>
                          <w:sz w:val="28"/>
                          <w:szCs w:val="28"/>
                        </w:rPr>
                        <w:t xml:space="preserve"> DÖNTŐ </w:t>
                      </w:r>
                    </w:p>
                    <w:p w14:paraId="559AEBE4" w14:textId="7ACCC77A" w:rsidR="00A07F0F" w:rsidRPr="00293066" w:rsidRDefault="00293066" w:rsidP="00A07F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93066">
                        <w:rPr>
                          <w:b/>
                          <w:sz w:val="28"/>
                          <w:szCs w:val="28"/>
                        </w:rPr>
                        <w:t>II., -</w:t>
                      </w:r>
                      <w:r w:rsidR="00A07F0F" w:rsidRPr="00293066">
                        <w:rPr>
                          <w:b/>
                          <w:sz w:val="28"/>
                          <w:szCs w:val="28"/>
                        </w:rPr>
                        <w:t>III</w:t>
                      </w:r>
                      <w:r w:rsidRPr="00293066">
                        <w:rPr>
                          <w:b/>
                          <w:sz w:val="28"/>
                          <w:szCs w:val="28"/>
                        </w:rPr>
                        <w:t xml:space="preserve">., </w:t>
                      </w:r>
                      <w:r w:rsidR="00A07F0F" w:rsidRPr="00293066">
                        <w:rPr>
                          <w:b/>
                          <w:sz w:val="28"/>
                          <w:szCs w:val="28"/>
                        </w:rPr>
                        <w:t>-IV. és V</w:t>
                      </w:r>
                      <w:r w:rsidR="005702C1">
                        <w:rPr>
                          <w:b/>
                          <w:sz w:val="28"/>
                          <w:szCs w:val="28"/>
                        </w:rPr>
                        <w:t>, -</w:t>
                      </w:r>
                      <w:r w:rsidR="00A07F0F" w:rsidRPr="00293066">
                        <w:rPr>
                          <w:b/>
                          <w:sz w:val="28"/>
                          <w:szCs w:val="28"/>
                        </w:rPr>
                        <w:t xml:space="preserve">VI. </w:t>
                      </w:r>
                      <w:proofErr w:type="spellStart"/>
                      <w:r w:rsidR="00A07F0F" w:rsidRPr="00293066">
                        <w:rPr>
                          <w:b/>
                          <w:sz w:val="28"/>
                          <w:szCs w:val="28"/>
                        </w:rPr>
                        <w:t>korcsoport</w:t>
                      </w:r>
                      <w:proofErr w:type="spellEnd"/>
                      <w:r w:rsidR="00A07F0F" w:rsidRPr="0029306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6D8B44" w14:textId="6595670D" w:rsidR="00293066" w:rsidRPr="005702C1" w:rsidRDefault="005702C1" w:rsidP="005702C1">
                      <w:pPr>
                        <w:pStyle w:val="Listaszerbekezds"/>
                        <w:numPr>
                          <w:ilvl w:val="0"/>
                          <w:numId w:val="9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702C1">
                        <w:rPr>
                          <w:b/>
                          <w:sz w:val="28"/>
                          <w:szCs w:val="28"/>
                        </w:rPr>
                        <w:t>kcs</w:t>
                      </w:r>
                      <w:proofErr w:type="spellEnd"/>
                      <w:r w:rsidR="00293066" w:rsidRPr="005702C1">
                        <w:rPr>
                          <w:b/>
                          <w:sz w:val="28"/>
                          <w:szCs w:val="28"/>
                        </w:rPr>
                        <w:t>.  DIÁKVERSENY</w:t>
                      </w:r>
                    </w:p>
                    <w:p w14:paraId="24465C18" w14:textId="2424EF2B" w:rsidR="00293066" w:rsidRPr="000A336B" w:rsidRDefault="0060318D" w:rsidP="000A33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  <w:r w:rsidR="000A336B" w:rsidRPr="000A336B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október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1.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szerda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13.</w:t>
                      </w:r>
                      <w:r w:rsidR="000A336B" w:rsidRPr="000A336B">
                        <w:rPr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18D">
        <w:rPr>
          <w:rFonts w:ascii="Times New Roman" w:eastAsia="Times New Roman" w:hAnsi="Times New Roman" w:cs="Times New Roman"/>
          <w:b/>
          <w:noProof/>
          <w:color w:val="7030A0"/>
          <w:sz w:val="26"/>
          <w:szCs w:val="26"/>
          <w:lang w:val="hu-HU" w:eastAsia="hu-HU"/>
        </w:rPr>
        <w:drawing>
          <wp:inline distT="0" distB="0" distL="0" distR="0" wp14:anchorId="07B5E80B" wp14:editId="20E19999">
            <wp:extent cx="6478270" cy="91630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B_diakolimpia_varmegyei versenykiiras_template 2025_2025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20F6" w14:textId="77777777" w:rsidR="009D0836" w:rsidRPr="00CC686B" w:rsidRDefault="009D0836" w:rsidP="009D0836">
      <w:pPr>
        <w:spacing w:line="288" w:lineRule="auto"/>
        <w:rPr>
          <w:rFonts w:ascii="Gotham Book" w:hAnsi="Gotham Book"/>
          <w:b/>
          <w:color w:val="7030A0"/>
          <w:sz w:val="20"/>
          <w:szCs w:val="20"/>
        </w:rPr>
      </w:pPr>
    </w:p>
    <w:p w14:paraId="5E34CF47" w14:textId="77777777" w:rsidR="003E1B11" w:rsidRPr="0037726E" w:rsidRDefault="003E1B11" w:rsidP="003E1B1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HAJDÚ-BIHAR </w:t>
      </w:r>
      <w:r>
        <w:rPr>
          <w:rFonts w:ascii="Verdana" w:hAnsi="Verdana" w:cstheme="minorHAnsi"/>
          <w:b/>
          <w:bCs/>
          <w:sz w:val="24"/>
          <w:szCs w:val="24"/>
        </w:rPr>
        <w:t>VÁR</w:t>
      </w: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MEGYEI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DEBRECEN VÁROSI</w:t>
      </w:r>
    </w:p>
    <w:p w14:paraId="2B00B26F" w14:textId="7F7D6A28" w:rsidR="003E1B11" w:rsidRDefault="003E1B11" w:rsidP="003E1B1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Mezei Futó </w:t>
      </w:r>
      <w:proofErr w:type="spellStart"/>
      <w:proofErr w:type="gramStart"/>
      <w:r w:rsidRPr="0037726E">
        <w:rPr>
          <w:rFonts w:ascii="Verdana" w:hAnsi="Verdana" w:cstheme="minorHAnsi"/>
          <w:b/>
          <w:bCs/>
          <w:sz w:val="24"/>
          <w:szCs w:val="24"/>
        </w:rPr>
        <w:t>Diákolimpia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 202</w:t>
      </w:r>
      <w:r w:rsidR="0060318D">
        <w:rPr>
          <w:rFonts w:ascii="Verdana" w:hAnsi="Verdana" w:cstheme="minorHAnsi"/>
          <w:b/>
          <w:bCs/>
          <w:sz w:val="24"/>
          <w:szCs w:val="24"/>
        </w:rPr>
        <w:t>5</w:t>
      </w:r>
      <w:proofErr w:type="gramEnd"/>
      <w:r w:rsidRPr="0037726E">
        <w:rPr>
          <w:rFonts w:ascii="Verdana" w:hAnsi="Verdana" w:cstheme="minorHAnsi"/>
          <w:b/>
          <w:bCs/>
          <w:sz w:val="24"/>
          <w:szCs w:val="24"/>
        </w:rPr>
        <w:t>-202</w:t>
      </w:r>
      <w:r w:rsidR="0060318D">
        <w:rPr>
          <w:rFonts w:ascii="Verdana" w:hAnsi="Verdana" w:cstheme="minorHAnsi"/>
          <w:b/>
          <w:bCs/>
          <w:sz w:val="24"/>
          <w:szCs w:val="24"/>
        </w:rPr>
        <w:t>6</w:t>
      </w: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tanév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   II-VI.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korcsoport</w:t>
      </w:r>
      <w:proofErr w:type="spellEnd"/>
    </w:p>
    <w:p w14:paraId="54CA056B" w14:textId="77777777" w:rsidR="003E1B11" w:rsidRPr="0037726E" w:rsidRDefault="003E1B11" w:rsidP="003E1B1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</w:p>
    <w:p w14:paraId="653EC371" w14:textId="6B16F555" w:rsidR="003E1B11" w:rsidRPr="0010780B" w:rsidRDefault="003E1B11" w:rsidP="003E1B1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  <w:r w:rsidRPr="0010780B">
        <w:rPr>
          <w:rFonts w:ascii="Verdana" w:hAnsi="Verdana" w:cstheme="minorHAnsi"/>
          <w:b/>
          <w:bCs/>
          <w:sz w:val="24"/>
          <w:szCs w:val="24"/>
        </w:rPr>
        <w:t>/NEVEZÉSI HATÁRIDŐ:  202</w:t>
      </w:r>
      <w:r w:rsidR="0060318D">
        <w:rPr>
          <w:rFonts w:ascii="Verdana" w:hAnsi="Verdana" w:cstheme="minorHAnsi"/>
          <w:b/>
          <w:bCs/>
          <w:sz w:val="24"/>
          <w:szCs w:val="24"/>
        </w:rPr>
        <w:t>5</w:t>
      </w:r>
      <w:r w:rsidRPr="0010780B">
        <w:rPr>
          <w:rFonts w:ascii="Verdana" w:hAnsi="Verdana" w:cstheme="minorHAnsi"/>
          <w:b/>
          <w:bCs/>
          <w:sz w:val="24"/>
          <w:szCs w:val="24"/>
        </w:rPr>
        <w:t xml:space="preserve">.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szeptember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r w:rsidR="0060318D">
        <w:rPr>
          <w:rFonts w:ascii="Verdana" w:hAnsi="Verdana" w:cstheme="minorHAnsi"/>
          <w:b/>
          <w:bCs/>
          <w:sz w:val="24"/>
          <w:szCs w:val="24"/>
        </w:rPr>
        <w:t>26</w:t>
      </w:r>
      <w:r w:rsidRPr="0010780B">
        <w:rPr>
          <w:rFonts w:ascii="Verdana" w:hAnsi="Verdana" w:cstheme="minorHAnsi"/>
          <w:b/>
          <w:bCs/>
          <w:sz w:val="24"/>
          <w:szCs w:val="24"/>
        </w:rPr>
        <w:t xml:space="preserve">. péntek12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óráig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>/</w:t>
      </w:r>
    </w:p>
    <w:p w14:paraId="33DCC3A2" w14:textId="77777777" w:rsidR="003E1B11" w:rsidRPr="0010780B" w:rsidRDefault="003E1B11" w:rsidP="003E1B1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</w:p>
    <w:p w14:paraId="3749E1D0" w14:textId="1B10F91F" w:rsidR="003E1B11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4D38C1">
        <w:rPr>
          <w:rFonts w:ascii="Verdana" w:hAnsi="Verdana" w:cstheme="minorHAnsi"/>
          <w:b/>
          <w:bCs/>
          <w:sz w:val="24"/>
          <w:szCs w:val="24"/>
        </w:rPr>
        <w:t xml:space="preserve">Az I. </w:t>
      </w:r>
      <w:proofErr w:type="spellStart"/>
      <w:r w:rsidRPr="004D38C1">
        <w:rPr>
          <w:rFonts w:ascii="Verdana" w:hAnsi="Verdana" w:cstheme="minorHAnsi"/>
          <w:b/>
          <w:bCs/>
          <w:sz w:val="24"/>
          <w:szCs w:val="24"/>
        </w:rPr>
        <w:t>korcsoport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- 201</w:t>
      </w:r>
      <w:r w:rsidR="0060318D">
        <w:rPr>
          <w:rFonts w:ascii="Verdana" w:hAnsi="Verdana" w:cstheme="minorHAnsi"/>
          <w:sz w:val="24"/>
          <w:szCs w:val="24"/>
        </w:rPr>
        <w:t>7</w:t>
      </w:r>
      <w:r w:rsidRPr="00050FBE">
        <w:rPr>
          <w:rFonts w:ascii="Verdana" w:hAnsi="Verdana" w:cstheme="minorHAnsi"/>
          <w:sz w:val="24"/>
          <w:szCs w:val="24"/>
        </w:rPr>
        <w:t xml:space="preserve">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vagy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később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születettek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r w:rsidRPr="0037726E">
        <w:rPr>
          <w:rFonts w:ascii="Verdana" w:hAnsi="Verdana" w:cstheme="minorHAnsi"/>
          <w:sz w:val="24"/>
          <w:szCs w:val="24"/>
        </w:rPr>
        <w:t xml:space="preserve">-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felmenő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rendszerű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4D38C1">
        <w:rPr>
          <w:rFonts w:ascii="Verdana" w:hAnsi="Verdana" w:cstheme="minorHAnsi"/>
          <w:b/>
          <w:bCs/>
          <w:sz w:val="24"/>
          <w:szCs w:val="24"/>
        </w:rPr>
        <w:t>Diákverseny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>,</w:t>
      </w:r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mellékelt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nevezési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lap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beküldésével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hajdu.diasksport@gmail.com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címen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lehet</w:t>
      </w:r>
      <w:proofErr w:type="spellEnd"/>
      <w:r w:rsidRPr="0037726E">
        <w:rPr>
          <w:rFonts w:ascii="Verdana" w:hAnsi="Verdana" w:cstheme="minorHAnsi"/>
          <w:sz w:val="24"/>
          <w:szCs w:val="24"/>
        </w:rPr>
        <w:t>!</w:t>
      </w:r>
    </w:p>
    <w:p w14:paraId="2868B8BD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5483EBC6" w14:textId="77777777" w:rsidR="003E1B11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A 2-3-4-5-6 </w:t>
      </w:r>
      <w:proofErr w:type="spellStart"/>
      <w:proofErr w:type="gramStart"/>
      <w:r w:rsidRPr="0037726E">
        <w:rPr>
          <w:rFonts w:ascii="Verdana" w:hAnsi="Verdana" w:cstheme="minorHAnsi"/>
          <w:b/>
          <w:bCs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.-nak 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csak</w:t>
      </w:r>
      <w:proofErr w:type="spellEnd"/>
      <w:proofErr w:type="gram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MDSZ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nevezési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felületén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lehet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nevezni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!!! </w:t>
      </w:r>
    </w:p>
    <w:p w14:paraId="63F8DED9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</w:rPr>
      </w:pPr>
    </w:p>
    <w:p w14:paraId="5D8A1574" w14:textId="77777777" w:rsidR="003E1B11" w:rsidRDefault="003E1B11" w:rsidP="003E1B11">
      <w:pPr>
        <w:pStyle w:val="Szvegtrzs"/>
        <w:numPr>
          <w:ilvl w:val="0"/>
          <w:numId w:val="7"/>
        </w:numPr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célja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  </w:t>
      </w:r>
    </w:p>
    <w:p w14:paraId="1565EF31" w14:textId="77777777" w:rsidR="003E1B11" w:rsidRPr="0037726E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megyei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bajnoki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cím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eldöntése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0295DB6F" w14:textId="77777777" w:rsidR="003E1B11" w:rsidRPr="00050FB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Diákolimpia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®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versenyrendszerében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megrendezésre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kerülő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mezei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futóbajnokság</w:t>
      </w:r>
      <w:proofErr w:type="spellEnd"/>
    </w:p>
    <w:p w14:paraId="4A0FE061" w14:textId="77777777" w:rsidR="003E1B11" w:rsidRPr="00050FB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Verdana" w:hAnsi="Verdana" w:cstheme="minorHAnsi"/>
          <w:sz w:val="24"/>
          <w:szCs w:val="24"/>
        </w:rPr>
        <w:t xml:space="preserve">–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futás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mint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az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egészséges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életmód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kialakításának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egyik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eleme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része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legyen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a</w:t>
      </w:r>
    </w:p>
    <w:p w14:paraId="5E1FC5C7" w14:textId="77777777" w:rsidR="003E1B11" w:rsidRPr="00050FBE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050FBE">
        <w:rPr>
          <w:rFonts w:ascii="Verdana" w:hAnsi="Verdana" w:cstheme="minorHAnsi"/>
          <w:sz w:val="24"/>
          <w:szCs w:val="24"/>
        </w:rPr>
        <w:t>diákok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mozgáskultúrájának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03F33A4A" w14:textId="77777777" w:rsidR="003E1B11" w:rsidRPr="00050FBE" w:rsidRDefault="003E1B11" w:rsidP="003E1B11">
      <w:pPr>
        <w:pStyle w:val="Szvegtrzs"/>
        <w:spacing w:before="1" w:line="278" w:lineRule="auto"/>
        <w:ind w:left="720" w:right="721" w:firstLine="720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Arial" w:hAnsi="Arial" w:cs="Arial"/>
          <w:sz w:val="24"/>
          <w:szCs w:val="24"/>
        </w:rPr>
        <w:t>■</w:t>
      </w:r>
      <w:r w:rsidRPr="00050FBE">
        <w:rPr>
          <w:rFonts w:ascii="Verdana" w:hAnsi="Verdana" w:cstheme="minorHAnsi"/>
          <w:sz w:val="24"/>
          <w:szCs w:val="24"/>
        </w:rPr>
        <w:t xml:space="preserve"> Az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iskol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z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tti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kapcsolatok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ki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p</w:t>
      </w:r>
      <w:r w:rsidRPr="00050FBE">
        <w:rPr>
          <w:rFonts w:ascii="Verdana" w:hAnsi="Verdana" w:cs="Verdana"/>
          <w:sz w:val="24"/>
          <w:szCs w:val="24"/>
        </w:rPr>
        <w:t>í</w:t>
      </w:r>
      <w:r w:rsidRPr="00050FBE">
        <w:rPr>
          <w:rFonts w:ascii="Verdana" w:hAnsi="Verdana" w:cstheme="minorHAnsi"/>
          <w:sz w:val="24"/>
          <w:szCs w:val="24"/>
        </w:rPr>
        <w:t>t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se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fiatalok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z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tti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sportbar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tságok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kialakítása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elmélyítése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250FD7F1" w14:textId="77777777" w:rsidR="003E1B11" w:rsidRPr="00050FB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Arial" w:hAnsi="Arial" w:cs="Arial"/>
          <w:sz w:val="24"/>
          <w:szCs w:val="24"/>
        </w:rPr>
        <w:t>■</w:t>
      </w:r>
      <w:r w:rsidRPr="00050FB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sport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gi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pz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sor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n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az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egy</w:t>
      </w:r>
      <w:r w:rsidRPr="00050FBE">
        <w:rPr>
          <w:rFonts w:ascii="Verdana" w:hAnsi="Verdana" w:cs="Verdana"/>
          <w:sz w:val="24"/>
          <w:szCs w:val="24"/>
        </w:rPr>
        <w:t>ü</w:t>
      </w:r>
      <w:r w:rsidRPr="00050FBE">
        <w:rPr>
          <w:rFonts w:ascii="Verdana" w:hAnsi="Verdana" w:cstheme="minorHAnsi"/>
          <w:sz w:val="24"/>
          <w:szCs w:val="24"/>
        </w:rPr>
        <w:t>ttm</w:t>
      </w:r>
      <w:r w:rsidRPr="00050FBE">
        <w:rPr>
          <w:rFonts w:ascii="Verdana" w:hAnsi="Verdana" w:cs="Verdana"/>
          <w:sz w:val="24"/>
          <w:szCs w:val="24"/>
        </w:rPr>
        <w:t>ű</w:t>
      </w:r>
      <w:r w:rsidRPr="00050FBE">
        <w:rPr>
          <w:rFonts w:ascii="Verdana" w:hAnsi="Verdana" w:cstheme="minorHAnsi"/>
          <w:sz w:val="24"/>
          <w:szCs w:val="24"/>
        </w:rPr>
        <w:t>k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d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a fair play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szellemis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g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nek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elm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ly</w:t>
      </w:r>
      <w:r w:rsidRPr="00050FBE">
        <w:rPr>
          <w:rFonts w:ascii="Verdana" w:hAnsi="Verdana" w:cs="Verdana"/>
          <w:sz w:val="24"/>
          <w:szCs w:val="24"/>
        </w:rPr>
        <w:t>í</w:t>
      </w:r>
      <w:r w:rsidRPr="00050FBE">
        <w:rPr>
          <w:rFonts w:ascii="Verdana" w:hAnsi="Verdana" w:cstheme="minorHAnsi"/>
          <w:sz w:val="24"/>
          <w:szCs w:val="24"/>
        </w:rPr>
        <w:t>t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se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6BDBEEB9" w14:textId="77777777" w:rsidR="003E1B11" w:rsidRPr="00050FBE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Arial" w:hAnsi="Arial" w:cs="Arial"/>
          <w:sz w:val="24"/>
          <w:szCs w:val="24"/>
        </w:rPr>
        <w:t>■</w:t>
      </w:r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Versenyz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alkalom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biztos</w:t>
      </w:r>
      <w:r w:rsidRPr="00050FBE">
        <w:rPr>
          <w:rFonts w:ascii="Verdana" w:hAnsi="Verdana" w:cs="Verdana"/>
          <w:sz w:val="24"/>
          <w:szCs w:val="24"/>
        </w:rPr>
        <w:t>í</w:t>
      </w:r>
      <w:r w:rsidRPr="00050FBE">
        <w:rPr>
          <w:rFonts w:ascii="Verdana" w:hAnsi="Verdana" w:cstheme="minorHAnsi"/>
          <w:sz w:val="24"/>
          <w:szCs w:val="24"/>
        </w:rPr>
        <w:t>t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sa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tanul</w:t>
      </w:r>
      <w:r w:rsidRPr="00050FBE">
        <w:rPr>
          <w:rFonts w:ascii="Verdana" w:hAnsi="Verdana" w:cs="Verdana"/>
          <w:sz w:val="24"/>
          <w:szCs w:val="24"/>
        </w:rPr>
        <w:t>ó</w:t>
      </w:r>
      <w:r w:rsidRPr="00050FBE">
        <w:rPr>
          <w:rFonts w:ascii="Verdana" w:hAnsi="Verdana" w:cstheme="minorHAnsi"/>
          <w:sz w:val="24"/>
          <w:szCs w:val="24"/>
        </w:rPr>
        <w:t>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felk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sz</w:t>
      </w:r>
      <w:r w:rsidRPr="00050FBE">
        <w:rPr>
          <w:rFonts w:ascii="Verdana" w:hAnsi="Verdana" w:cs="Verdana"/>
          <w:sz w:val="24"/>
          <w:szCs w:val="24"/>
        </w:rPr>
        <w:t>ü</w:t>
      </w:r>
      <w:r w:rsidRPr="00050FBE">
        <w:rPr>
          <w:rFonts w:ascii="Verdana" w:hAnsi="Verdana" w:cstheme="minorHAnsi"/>
          <w:sz w:val="24"/>
          <w:szCs w:val="24"/>
        </w:rPr>
        <w:t>lts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g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nek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felm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r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re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6F62158E" w14:textId="77777777" w:rsidR="003E1B11" w:rsidRPr="00050FB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Arial" w:hAnsi="Arial" w:cs="Arial"/>
          <w:sz w:val="24"/>
          <w:szCs w:val="24"/>
        </w:rPr>
        <w:t>■</w:t>
      </w:r>
      <w:r w:rsidRPr="00050FB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legjobbak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sz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m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ra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orsz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gos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versenyen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val</w:t>
      </w:r>
      <w:r w:rsidRPr="00050FBE">
        <w:rPr>
          <w:rFonts w:ascii="Verdana" w:hAnsi="Verdana" w:cs="Verdana"/>
          <w:sz w:val="24"/>
          <w:szCs w:val="24"/>
        </w:rPr>
        <w:t>ó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r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szv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tel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biztos</w:t>
      </w:r>
      <w:r w:rsidRPr="00050FBE">
        <w:rPr>
          <w:rFonts w:ascii="Verdana" w:hAnsi="Verdana" w:cs="Verdana"/>
          <w:sz w:val="24"/>
          <w:szCs w:val="24"/>
        </w:rPr>
        <w:t>í</w:t>
      </w:r>
      <w:r w:rsidRPr="00050FBE">
        <w:rPr>
          <w:rFonts w:ascii="Verdana" w:hAnsi="Verdana" w:cstheme="minorHAnsi"/>
          <w:sz w:val="24"/>
          <w:szCs w:val="24"/>
        </w:rPr>
        <w:t>t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sa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hogy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sikeresen</w:t>
      </w:r>
      <w:proofErr w:type="spellEnd"/>
    </w:p>
    <w:p w14:paraId="20E1ED96" w14:textId="77777777" w:rsidR="003E1B11" w:rsidRPr="0037726E" w:rsidRDefault="003E1B11" w:rsidP="003E1B11">
      <w:pPr>
        <w:pStyle w:val="Szvegtrzs"/>
        <w:spacing w:before="1" w:line="278" w:lineRule="auto"/>
        <w:ind w:right="721" w:firstLine="36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050FBE">
        <w:rPr>
          <w:rFonts w:ascii="Verdana" w:hAnsi="Verdana" w:cstheme="minorHAnsi"/>
          <w:sz w:val="24"/>
          <w:szCs w:val="24"/>
        </w:rPr>
        <w:t>képviseljék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iskolájukat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diákversenyen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166456DB" w14:textId="77777777" w:rsidR="003E1B11" w:rsidRPr="0037726E" w:rsidRDefault="003E1B11" w:rsidP="003E1B11">
      <w:pPr>
        <w:pStyle w:val="Szvegtrzs"/>
        <w:numPr>
          <w:ilvl w:val="0"/>
          <w:numId w:val="7"/>
        </w:numPr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helye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ideje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 Debrecen,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Benczúr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Gy. u.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Köztemető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ÉNy-csücske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mellet</w:t>
      </w:r>
      <w:proofErr w:type="spellEnd"/>
    </w:p>
    <w:p w14:paraId="2264CE5A" w14:textId="77777777" w:rsidR="003E1B11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        </w:t>
      </w:r>
      <w:r w:rsidRPr="0037726E">
        <w:rPr>
          <w:rFonts w:ascii="Verdana" w:hAnsi="Verdana" w:cstheme="minorHAnsi"/>
          <w:sz w:val="24"/>
          <w:szCs w:val="24"/>
        </w:rPr>
        <w:t>(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Megköz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Köztemető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3-as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trolibusz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végállomása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parkolás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Ny-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oldalon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r>
        <w:rPr>
          <w:rFonts w:ascii="Verdana" w:hAnsi="Verdana" w:cstheme="minorHAnsi"/>
          <w:sz w:val="24"/>
          <w:szCs w:val="24"/>
        </w:rPr>
        <w:t xml:space="preserve"> </w:t>
      </w:r>
    </w:p>
    <w:p w14:paraId="104D0E6B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       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temető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végénél</w:t>
      </w:r>
      <w:proofErr w:type="spellEnd"/>
      <w:r w:rsidRPr="0037726E">
        <w:rPr>
          <w:rFonts w:ascii="Verdana" w:hAnsi="Verdana" w:cstheme="minorHAnsi"/>
          <w:sz w:val="24"/>
          <w:szCs w:val="24"/>
        </w:rPr>
        <w:t>)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  </w:t>
      </w:r>
    </w:p>
    <w:p w14:paraId="772EC96D" w14:textId="7754BE50" w:rsidR="003E1B11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</w:t>
      </w:r>
      <w:r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r w:rsidR="0060318D">
        <w:rPr>
          <w:rFonts w:ascii="Verdana" w:hAnsi="Verdana" w:cstheme="minorHAnsi"/>
          <w:b/>
          <w:bCs/>
          <w:sz w:val="24"/>
          <w:szCs w:val="24"/>
        </w:rPr>
        <w:t>2025</w:t>
      </w:r>
      <w:r w:rsidRPr="000E10FA">
        <w:rPr>
          <w:rFonts w:ascii="Verdana" w:hAnsi="Verdana" w:cstheme="minorHAnsi"/>
          <w:b/>
          <w:bCs/>
          <w:sz w:val="24"/>
          <w:szCs w:val="24"/>
        </w:rPr>
        <w:t xml:space="preserve">. </w:t>
      </w:r>
      <w:proofErr w:type="spellStart"/>
      <w:r w:rsidR="0060318D">
        <w:rPr>
          <w:rFonts w:ascii="Verdana" w:hAnsi="Verdana" w:cstheme="minorHAnsi"/>
          <w:b/>
          <w:bCs/>
          <w:sz w:val="24"/>
          <w:szCs w:val="24"/>
        </w:rPr>
        <w:t>október</w:t>
      </w:r>
      <w:proofErr w:type="spellEnd"/>
      <w:r w:rsidR="0060318D">
        <w:rPr>
          <w:rFonts w:ascii="Verdana" w:hAnsi="Verdana" w:cstheme="minorHAnsi"/>
          <w:b/>
          <w:bCs/>
          <w:sz w:val="24"/>
          <w:szCs w:val="24"/>
        </w:rPr>
        <w:t xml:space="preserve"> 1</w:t>
      </w:r>
      <w:r w:rsidRPr="000E10FA">
        <w:rPr>
          <w:rFonts w:ascii="Verdana" w:hAnsi="Verdana" w:cstheme="minorHAnsi"/>
          <w:b/>
          <w:bCs/>
          <w:sz w:val="24"/>
          <w:szCs w:val="24"/>
        </w:rPr>
        <w:t>. (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szerda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) 13,30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óra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   </w:t>
      </w:r>
    </w:p>
    <w:p w14:paraId="58F26164" w14:textId="49A7EE58" w:rsidR="003E1B11" w:rsidRPr="0037726E" w:rsidRDefault="003E1B11" w:rsidP="003E1B11">
      <w:pPr>
        <w:pStyle w:val="Szvegtrzs"/>
        <w:spacing w:before="1" w:line="278" w:lineRule="auto"/>
        <w:ind w:left="2880"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-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esőnap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="0060318D">
        <w:rPr>
          <w:rFonts w:ascii="Verdana" w:hAnsi="Verdana" w:cstheme="minorHAnsi"/>
          <w:sz w:val="24"/>
          <w:szCs w:val="24"/>
        </w:rPr>
        <w:t>október</w:t>
      </w:r>
      <w:proofErr w:type="spellEnd"/>
      <w:r w:rsidR="0060318D">
        <w:rPr>
          <w:rFonts w:ascii="Verdana" w:hAnsi="Verdana" w:cstheme="minorHAnsi"/>
          <w:sz w:val="24"/>
          <w:szCs w:val="24"/>
        </w:rPr>
        <w:t xml:space="preserve"> 8.</w:t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szerda</w:t>
      </w:r>
      <w:proofErr w:type="spellEnd"/>
      <w:r w:rsidRPr="0037726E">
        <w:rPr>
          <w:rFonts w:ascii="Verdana" w:hAnsi="Verdana" w:cstheme="minorHAnsi"/>
          <w:sz w:val="24"/>
          <w:szCs w:val="24"/>
        </w:rPr>
        <w:t>-</w:t>
      </w:r>
    </w:p>
    <w:p w14:paraId="658F30D6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41517715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6D522556" w14:textId="77777777" w:rsidR="003E1B11" w:rsidRDefault="003E1B11" w:rsidP="003E1B11">
      <w:pPr>
        <w:pStyle w:val="Szvegtrzs"/>
        <w:numPr>
          <w:ilvl w:val="0"/>
          <w:numId w:val="7"/>
        </w:numPr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0E10FA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rendezője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és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lebonyolítója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</w:t>
      </w:r>
    </w:p>
    <w:p w14:paraId="036F43BD" w14:textId="77777777" w:rsidR="003E1B11" w:rsidRPr="0037726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                       </w:t>
      </w:r>
      <w:r w:rsidRPr="0037726E">
        <w:rPr>
          <w:rFonts w:ascii="Verdana" w:hAnsi="Verdana" w:cstheme="minorHAnsi"/>
          <w:sz w:val="24"/>
          <w:szCs w:val="24"/>
        </w:rPr>
        <w:t xml:space="preserve">Debrecen Városi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Bizottság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         </w:t>
      </w:r>
    </w:p>
    <w:p w14:paraId="5E8667ED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                         </w:t>
      </w:r>
      <w:r>
        <w:rPr>
          <w:rFonts w:ascii="Verdana" w:hAnsi="Verdana" w:cstheme="minorHAnsi"/>
          <w:sz w:val="24"/>
          <w:szCs w:val="24"/>
        </w:rPr>
        <w:t xml:space="preserve">  </w:t>
      </w:r>
      <w:r w:rsidRPr="0037726E">
        <w:rPr>
          <w:rFonts w:ascii="Verdana" w:hAnsi="Verdana" w:cstheme="minorHAnsi"/>
          <w:sz w:val="24"/>
          <w:szCs w:val="24"/>
        </w:rPr>
        <w:t xml:space="preserve">Hajdú-Bihar Megyei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Szabadidő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Egyesület</w:t>
      </w:r>
      <w:proofErr w:type="spellEnd"/>
    </w:p>
    <w:p w14:paraId="654DC6C3" w14:textId="77777777" w:rsidR="003E1B11" w:rsidRPr="0037726E" w:rsidRDefault="003E1B11" w:rsidP="003E1B11">
      <w:pPr>
        <w:pStyle w:val="Szvegtrzs"/>
        <w:spacing w:before="1" w:line="278" w:lineRule="auto"/>
        <w:ind w:left="2160"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Versenybíróság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elnöke</w:t>
      </w:r>
      <w:proofErr w:type="spellEnd"/>
      <w:r w:rsidRPr="0037726E">
        <w:rPr>
          <w:rFonts w:ascii="Verdana" w:hAnsi="Verdana" w:cstheme="minorHAnsi"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37726E">
        <w:rPr>
          <w:rFonts w:ascii="Verdana" w:hAnsi="Verdana" w:cstheme="minorHAnsi"/>
          <w:sz w:val="24"/>
          <w:szCs w:val="24"/>
        </w:rPr>
        <w:t>Rozsondai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Tibor</w:t>
      </w:r>
    </w:p>
    <w:p w14:paraId="73CF149B" w14:textId="77777777" w:rsidR="003E1B11" w:rsidRPr="0037726E" w:rsidRDefault="003E1B11" w:rsidP="003E1B11">
      <w:pPr>
        <w:pStyle w:val="Szvegtrzs"/>
        <w:spacing w:before="1" w:line="278" w:lineRule="auto"/>
        <w:ind w:left="2160"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Elnökhelyettes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</w:t>
      </w:r>
      <w:r w:rsidRPr="0037726E">
        <w:rPr>
          <w:rFonts w:ascii="Verdana" w:hAnsi="Verdana" w:cstheme="minorHAnsi"/>
          <w:sz w:val="24"/>
          <w:szCs w:val="24"/>
        </w:rPr>
        <w:tab/>
        <w:t>Kovács István</w:t>
      </w:r>
    </w:p>
    <w:p w14:paraId="6A56827B" w14:textId="77777777" w:rsidR="003E1B11" w:rsidRPr="00050FBE" w:rsidRDefault="003E1B11" w:rsidP="003E1B11">
      <w:pPr>
        <w:pStyle w:val="Szvegtrzs"/>
        <w:spacing w:before="1" w:line="278" w:lineRule="auto"/>
        <w:ind w:left="2160" w:right="721" w:firstLine="720"/>
        <w:jc w:val="both"/>
        <w:rPr>
          <w:rFonts w:ascii="Verdana" w:hAnsi="Verdana" w:cstheme="minorHAnsi"/>
          <w:b/>
          <w:i/>
          <w:color w:val="FF0000"/>
          <w:sz w:val="24"/>
          <w:szCs w:val="24"/>
          <w:u w:val="single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Technikai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igzgató</w:t>
      </w:r>
      <w:proofErr w:type="spellEnd"/>
      <w:r w:rsidRPr="0037726E">
        <w:rPr>
          <w:rFonts w:ascii="Verdana" w:hAnsi="Verdana" w:cstheme="minorHAnsi"/>
          <w:sz w:val="24"/>
          <w:szCs w:val="24"/>
        </w:rPr>
        <w:t>:</w:t>
      </w:r>
      <w:r>
        <w:rPr>
          <w:rFonts w:ascii="Verdana" w:hAnsi="Verdana" w:cstheme="minorHAnsi"/>
          <w:sz w:val="24"/>
          <w:szCs w:val="24"/>
        </w:rPr>
        <w:t xml:space="preserve"> Németh Károly</w:t>
      </w:r>
      <w:r w:rsidRPr="0037726E">
        <w:rPr>
          <w:rFonts w:ascii="Verdana" w:hAnsi="Verdana" w:cstheme="minorHAnsi"/>
          <w:sz w:val="24"/>
          <w:szCs w:val="24"/>
        </w:rPr>
        <w:tab/>
      </w:r>
    </w:p>
    <w:p w14:paraId="13D89269" w14:textId="77777777" w:rsidR="003E1B11" w:rsidRPr="0010780B" w:rsidRDefault="003E1B11" w:rsidP="003E1B11">
      <w:pPr>
        <w:pStyle w:val="Szvegtrzs"/>
        <w:spacing w:before="1" w:line="278" w:lineRule="auto"/>
        <w:ind w:left="2160" w:right="721" w:firstLine="720"/>
        <w:jc w:val="both"/>
        <w:rPr>
          <w:rFonts w:ascii="Verdana" w:hAnsi="Verdana" w:cstheme="minorHAnsi"/>
          <w:bCs/>
          <w:iCs/>
          <w:sz w:val="24"/>
          <w:szCs w:val="24"/>
          <w:u w:val="single"/>
        </w:rPr>
      </w:pPr>
      <w:proofErr w:type="spellStart"/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>Titkár</w:t>
      </w:r>
      <w:proofErr w:type="spellEnd"/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>:</w:t>
      </w:r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ab/>
      </w:r>
      <w:proofErr w:type="spellStart"/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>Sötét</w:t>
      </w:r>
      <w:proofErr w:type="spellEnd"/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 xml:space="preserve"> Dániel </w:t>
      </w:r>
    </w:p>
    <w:p w14:paraId="767584EE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1579A6E9" w14:textId="77777777" w:rsidR="003E1B11" w:rsidRPr="0037726E" w:rsidRDefault="003E1B11" w:rsidP="003E1B1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  <w:r w:rsidRPr="000E10FA">
        <w:rPr>
          <w:rFonts w:ascii="Verdana" w:hAnsi="Verdana" w:cstheme="minorHAnsi"/>
          <w:b/>
          <w:bCs/>
          <w:sz w:val="24"/>
          <w:szCs w:val="24"/>
        </w:rPr>
        <w:t>4</w:t>
      </w:r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8D1BFD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résztvevői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 xml:space="preserve">,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nevezés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  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mindazok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Hajdú-Bihar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megyei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tanintézetek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nappali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tagozatos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hallgatói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akiket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elektronikusan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beneveznek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mdsz.hu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honlapon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a </w:t>
      </w:r>
      <w:proofErr w:type="spellStart"/>
      <w:r w:rsidRPr="00895125">
        <w:rPr>
          <w:rFonts w:ascii="Verdana" w:hAnsi="Verdana" w:cstheme="minorHAnsi"/>
          <w:b/>
          <w:bCs/>
          <w:sz w:val="24"/>
          <w:szCs w:val="24"/>
        </w:rPr>
        <w:t>nevezési</w:t>
      </w:r>
      <w:proofErr w:type="spellEnd"/>
      <w:r w:rsidRPr="00895125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895125">
        <w:rPr>
          <w:rFonts w:ascii="Verdana" w:hAnsi="Verdana" w:cstheme="minorHAnsi"/>
          <w:b/>
          <w:bCs/>
          <w:sz w:val="24"/>
          <w:szCs w:val="24"/>
        </w:rPr>
        <w:t>lapot</w:t>
      </w:r>
      <w:proofErr w:type="spellEnd"/>
      <w:r w:rsidRPr="00895125">
        <w:rPr>
          <w:rFonts w:ascii="Verdana" w:hAnsi="Verdana" w:cstheme="minorHAnsi"/>
          <w:b/>
          <w:bCs/>
          <w:sz w:val="24"/>
          <w:szCs w:val="24"/>
        </w:rPr>
        <w:t xml:space="preserve"> KINYOMTATVA HOZNI KELL!</w:t>
      </w:r>
    </w:p>
    <w:p w14:paraId="7704E347" w14:textId="77777777" w:rsidR="003E1B11" w:rsidRPr="0010780B" w:rsidRDefault="003E1B11" w:rsidP="003E1B1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>Csapatversenyben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gramStart"/>
      <w:r w:rsidRPr="0037726E">
        <w:rPr>
          <w:rFonts w:ascii="Verdana" w:hAnsi="Verdana" w:cstheme="minorHAnsi"/>
          <w:sz w:val="24"/>
          <w:szCs w:val="24"/>
        </w:rPr>
        <w:t>a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II., III., IV., V.,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korcsoportba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tartozó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tanulók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r w:rsidRPr="0010780B">
        <w:rPr>
          <w:rFonts w:ascii="Verdana" w:hAnsi="Verdana" w:cstheme="minorHAnsi"/>
          <w:b/>
          <w:bCs/>
          <w:sz w:val="24"/>
          <w:szCs w:val="24"/>
        </w:rPr>
        <w:t>CSAPATALÉTSZÁM:</w:t>
      </w:r>
      <w:r w:rsidRPr="0010780B">
        <w:rPr>
          <w:rFonts w:ascii="Verdana" w:hAnsi="Verdana" w:cstheme="minorHAnsi"/>
          <w:sz w:val="24"/>
          <w:szCs w:val="24"/>
        </w:rPr>
        <w:t xml:space="preserve">  </w:t>
      </w:r>
      <w:r w:rsidRPr="0010780B">
        <w:rPr>
          <w:rFonts w:ascii="Verdana" w:hAnsi="Verdana" w:cstheme="minorHAnsi"/>
          <w:b/>
          <w:bCs/>
          <w:sz w:val="24"/>
          <w:szCs w:val="24"/>
        </w:rPr>
        <w:t xml:space="preserve">5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>.</w:t>
      </w:r>
      <w:r w:rsidRPr="0010780B">
        <w:rPr>
          <w:rFonts w:ascii="Verdana" w:hAnsi="Verdana" w:cstheme="minorHAnsi"/>
          <w:sz w:val="24"/>
          <w:szCs w:val="24"/>
        </w:rPr>
        <w:t xml:space="preserve"> </w:t>
      </w:r>
      <w:r w:rsidRPr="0010780B">
        <w:rPr>
          <w:rFonts w:ascii="Verdana" w:hAnsi="Verdana" w:cstheme="minorHAnsi"/>
          <w:b/>
          <w:bCs/>
          <w:sz w:val="24"/>
          <w:szCs w:val="24"/>
        </w:rPr>
        <w:t>/</w:t>
      </w:r>
      <w:proofErr w:type="spellStart"/>
      <w:proofErr w:type="gramStart"/>
      <w:r w:rsidRPr="0010780B">
        <w:rPr>
          <w:rFonts w:ascii="Verdana" w:hAnsi="Verdana" w:cstheme="minorHAnsi"/>
          <w:b/>
          <w:bCs/>
          <w:sz w:val="24"/>
          <w:szCs w:val="24"/>
        </w:rPr>
        <w:t>ahol</w:t>
      </w:r>
      <w:proofErr w:type="spellEnd"/>
      <w:proofErr w:type="gramEnd"/>
      <w:r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több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lessz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egy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proofErr w:type="gramStart"/>
      <w:r w:rsidRPr="0010780B">
        <w:rPr>
          <w:rFonts w:ascii="Verdana" w:hAnsi="Verdana" w:cstheme="minorHAnsi"/>
          <w:b/>
          <w:bCs/>
          <w:sz w:val="24"/>
          <w:szCs w:val="24"/>
        </w:rPr>
        <w:t>rendszer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kizár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</w:t>
      </w:r>
      <w:r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ezért</w:t>
      </w:r>
      <w:proofErr w:type="spellEnd"/>
      <w:proofErr w:type="gram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előtt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pontosítsátok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5-nél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több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</w:p>
    <w:p w14:paraId="11900232" w14:textId="77777777" w:rsidR="003E1B11" w:rsidRPr="0010780B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</w:t>
      </w:r>
      <w:r w:rsidRPr="0010780B">
        <w:rPr>
          <w:rFonts w:ascii="Verdana" w:hAnsi="Verdana" w:cstheme="minorHAnsi"/>
          <w:b/>
          <w:bCs/>
          <w:sz w:val="24"/>
          <w:szCs w:val="24"/>
        </w:rPr>
        <w:t>NEM SZEREPELHET</w:t>
      </w:r>
      <w:r>
        <w:rPr>
          <w:rFonts w:ascii="Verdana" w:hAnsi="Verdana" w:cstheme="minorHAnsi"/>
          <w:b/>
          <w:bCs/>
          <w:sz w:val="24"/>
          <w:szCs w:val="24"/>
        </w:rPr>
        <w:t xml:space="preserve"> A NEVEZÉSBEN</w:t>
      </w:r>
      <w:r w:rsidRPr="0010780B">
        <w:rPr>
          <w:rFonts w:ascii="Verdana" w:hAnsi="Verdana" w:cstheme="minorHAnsi"/>
          <w:b/>
          <w:bCs/>
          <w:sz w:val="24"/>
          <w:szCs w:val="24"/>
        </w:rPr>
        <w:t>!</w:t>
      </w:r>
    </w:p>
    <w:p w14:paraId="5CB1051D" w14:textId="77777777" w:rsidR="003E1B11" w:rsidRDefault="003E1B11" w:rsidP="003E1B1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                     </w:t>
      </w:r>
    </w:p>
    <w:p w14:paraId="0E1E1848" w14:textId="77777777" w:rsidR="003E1B11" w:rsidRPr="004D38C1" w:rsidRDefault="003E1B11" w:rsidP="003E1B1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  <w:u w:val="single"/>
        </w:rPr>
      </w:pPr>
      <w:proofErr w:type="spellStart"/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>Egyéni</w:t>
      </w:r>
      <w:proofErr w:type="spellEnd"/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>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gramStart"/>
      <w:r w:rsidRPr="0037726E">
        <w:rPr>
          <w:rFonts w:ascii="Verdana" w:hAnsi="Verdana" w:cstheme="minorHAnsi"/>
          <w:sz w:val="24"/>
          <w:szCs w:val="24"/>
        </w:rPr>
        <w:t>a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II., III., IV., V.,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korcsoportba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tartozó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tanulók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  <w:r>
        <w:rPr>
          <w:rFonts w:ascii="Verdana" w:hAnsi="Verdana" w:cstheme="minorHAnsi"/>
          <w:sz w:val="24"/>
          <w:szCs w:val="24"/>
        </w:rPr>
        <w:t xml:space="preserve"> /</w:t>
      </w:r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>ISKOLÁNKÉNT MAX 3 FŐ NEVEZHETŐ EGYÉNIBEN</w:t>
      </w:r>
      <w:r>
        <w:rPr>
          <w:rFonts w:ascii="Verdana" w:hAnsi="Verdana" w:cstheme="minorHAnsi"/>
          <w:sz w:val="24"/>
          <w:szCs w:val="24"/>
        </w:rPr>
        <w:t xml:space="preserve">, HA 5 FŐ VAN, CSAPATBAN NEVEZZÉTEK! </w:t>
      </w:r>
      <w:r w:rsidRPr="004D38C1">
        <w:rPr>
          <w:rFonts w:ascii="Verdana" w:hAnsi="Verdana" w:cstheme="minorHAnsi"/>
          <w:sz w:val="24"/>
          <w:szCs w:val="24"/>
          <w:u w:val="single"/>
        </w:rPr>
        <w:t>EGYÉNI NEVEZÉSEKBŐL CSAPATEREDMÉNY NEM GENERÁLHATÓ!!!/</w:t>
      </w:r>
    </w:p>
    <w:p w14:paraId="33964777" w14:textId="77777777" w:rsidR="003E1B11" w:rsidRDefault="003E1B11" w:rsidP="003E1B1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</w:p>
    <w:p w14:paraId="27407ABF" w14:textId="77777777" w:rsidR="003E1B11" w:rsidRPr="0040463D" w:rsidRDefault="003E1B11" w:rsidP="003E1B1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  <w:r w:rsidRPr="00895125">
        <w:rPr>
          <w:rFonts w:ascii="Verdana" w:hAnsi="Verdana" w:cstheme="minorHAnsi"/>
          <w:b/>
          <w:bCs/>
          <w:sz w:val="24"/>
          <w:szCs w:val="24"/>
        </w:rPr>
        <w:t xml:space="preserve">AKIT CSAPATBAN NEVEZTETEK, AZ </w:t>
      </w:r>
      <w:proofErr w:type="spellStart"/>
      <w:r w:rsidRPr="00895125">
        <w:rPr>
          <w:rFonts w:ascii="Verdana" w:hAnsi="Verdana" w:cstheme="minorHAnsi"/>
          <w:b/>
          <w:bCs/>
          <w:sz w:val="24"/>
          <w:szCs w:val="24"/>
        </w:rPr>
        <w:t>AZ</w:t>
      </w:r>
      <w:proofErr w:type="spellEnd"/>
      <w:r w:rsidRPr="00895125">
        <w:rPr>
          <w:rFonts w:ascii="Verdana" w:hAnsi="Verdana" w:cstheme="minorHAnsi"/>
          <w:b/>
          <w:bCs/>
          <w:sz w:val="24"/>
          <w:szCs w:val="24"/>
        </w:rPr>
        <w:t xml:space="preserve"> EGYÉNIBE IS ÉRTÉKELVE LESZ, NEM KELL/SZABAD KÜLÖN </w:t>
      </w:r>
      <w:r>
        <w:rPr>
          <w:rFonts w:ascii="Verdana" w:hAnsi="Verdana" w:cstheme="minorHAnsi"/>
          <w:b/>
          <w:bCs/>
          <w:sz w:val="24"/>
          <w:szCs w:val="24"/>
        </w:rPr>
        <w:t>E</w:t>
      </w:r>
      <w:r w:rsidRPr="00895125">
        <w:rPr>
          <w:rFonts w:ascii="Verdana" w:hAnsi="Verdana" w:cstheme="minorHAnsi"/>
          <w:b/>
          <w:bCs/>
          <w:sz w:val="24"/>
          <w:szCs w:val="24"/>
        </w:rPr>
        <w:t>GYÉNIBEN IS NEVEZNI</w:t>
      </w:r>
      <w:r>
        <w:rPr>
          <w:rFonts w:ascii="Verdana" w:hAnsi="Verdana" w:cstheme="minorHAnsi"/>
          <w:b/>
          <w:bCs/>
          <w:sz w:val="24"/>
          <w:szCs w:val="24"/>
        </w:rPr>
        <w:t>,</w:t>
      </w:r>
      <w:r w:rsidRPr="00895125">
        <w:rPr>
          <w:rFonts w:ascii="Verdana" w:hAnsi="Verdana" w:cstheme="minorHAnsi"/>
          <w:b/>
          <w:bCs/>
          <w:sz w:val="24"/>
          <w:szCs w:val="24"/>
        </w:rPr>
        <w:t xml:space="preserve"> </w:t>
      </w:r>
      <w:r w:rsidRPr="0040463D">
        <w:rPr>
          <w:rFonts w:ascii="Verdana" w:hAnsi="Verdana" w:cstheme="minorHAnsi"/>
          <w:sz w:val="24"/>
          <w:szCs w:val="24"/>
        </w:rPr>
        <w:t xml:space="preserve">A CHIPES IDŐMÉRŐ RENDSZER MIATT, A CSAPATBÓL KIZÁRHATJA A RENDSZER!!! </w:t>
      </w:r>
    </w:p>
    <w:p w14:paraId="6FB1B50B" w14:textId="77777777" w:rsidR="003E1B11" w:rsidRPr="0037726E" w:rsidRDefault="003E1B11" w:rsidP="003E1B1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</w:p>
    <w:p w14:paraId="0F7B6807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0C527FEE" w14:textId="40CF4B41" w:rsidR="003E1B11" w:rsidRPr="000E10FA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 </w:t>
      </w:r>
      <w:r w:rsidR="0060318D">
        <w:rPr>
          <w:rFonts w:ascii="Verdana" w:hAnsi="Verdana" w:cstheme="minorHAnsi"/>
          <w:b/>
          <w:bCs/>
          <w:sz w:val="24"/>
          <w:szCs w:val="24"/>
        </w:rPr>
        <w:t>NEVEZÉSI HATÁRIDŐ:  2025</w:t>
      </w:r>
      <w:r w:rsidRPr="000E10FA">
        <w:rPr>
          <w:rFonts w:ascii="Verdana" w:hAnsi="Verdana" w:cstheme="minorHAnsi"/>
          <w:b/>
          <w:bCs/>
          <w:sz w:val="24"/>
          <w:szCs w:val="24"/>
        </w:rPr>
        <w:t xml:space="preserve">.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szeptember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 </w:t>
      </w:r>
      <w:r w:rsidR="0060318D">
        <w:rPr>
          <w:rFonts w:ascii="Verdana" w:hAnsi="Verdana" w:cstheme="minorHAnsi"/>
          <w:b/>
          <w:bCs/>
          <w:sz w:val="24"/>
          <w:szCs w:val="24"/>
        </w:rPr>
        <w:t>26</w:t>
      </w:r>
      <w:r w:rsidRPr="000E10FA">
        <w:rPr>
          <w:rFonts w:ascii="Verdana" w:hAnsi="Verdana" w:cstheme="minorHAnsi"/>
          <w:b/>
          <w:bCs/>
          <w:sz w:val="24"/>
          <w:szCs w:val="24"/>
        </w:rPr>
        <w:t xml:space="preserve">. </w:t>
      </w:r>
      <w:r w:rsidR="0060318D">
        <w:rPr>
          <w:rFonts w:ascii="Verdana" w:hAnsi="Verdana" w:cstheme="minorHAnsi"/>
          <w:b/>
          <w:bCs/>
          <w:sz w:val="24"/>
          <w:szCs w:val="24"/>
        </w:rPr>
        <w:t>péntek</w:t>
      </w:r>
      <w:r w:rsidRPr="000E10FA">
        <w:rPr>
          <w:rFonts w:ascii="Verdana" w:hAnsi="Verdana" w:cstheme="minorHAnsi"/>
          <w:b/>
          <w:bCs/>
          <w:sz w:val="24"/>
          <w:szCs w:val="24"/>
        </w:rPr>
        <w:t xml:space="preserve">12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óráig</w:t>
      </w:r>
      <w:proofErr w:type="spellEnd"/>
    </w:p>
    <w:p w14:paraId="54028774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2D77CF16" w14:textId="77777777" w:rsidR="0060318D" w:rsidRPr="0060318D" w:rsidRDefault="003E1B11" w:rsidP="0060318D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Cs/>
          <w:sz w:val="24"/>
          <w:szCs w:val="24"/>
          <w:lang w:val="hu-HU"/>
        </w:rPr>
      </w:pPr>
      <w:r w:rsidRPr="000E10FA">
        <w:rPr>
          <w:rFonts w:ascii="Verdana" w:hAnsi="Verdana" w:cstheme="minorHAnsi"/>
          <w:b/>
          <w:bCs/>
          <w:sz w:val="24"/>
          <w:szCs w:val="24"/>
        </w:rPr>
        <w:t>5</w:t>
      </w:r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Felversenyzés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 xml:space="preserve">: </w:t>
      </w:r>
    </w:p>
    <w:p w14:paraId="00135D9D" w14:textId="68504486" w:rsidR="003E1B11" w:rsidRPr="00050FBE" w:rsidRDefault="0060318D" w:rsidP="0060318D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60318D">
        <w:rPr>
          <w:rFonts w:ascii="Verdana" w:hAnsi="Verdana" w:cstheme="minorHAnsi"/>
          <w:bCs/>
          <w:sz w:val="24"/>
          <w:szCs w:val="24"/>
          <w:lang w:val="hu-HU"/>
        </w:rPr>
        <w:t>Minden versenyző a saját korcsoportjában indulhat, „felversenyzés” nem lehetséges, kivéve a 2011-ben született tanulók, akik az V. korcsoport versenyén indulhatnak, de akkor saját IV. korcsoportjuk versenyén nem vehetnek részt</w:t>
      </w:r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,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ugyanakkor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az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Atlétika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Többpróba,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Atlétika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Egyéni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és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Váltófutó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Pályabajnokság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,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az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Atlétika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Ügyességi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és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Váltófutó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Csapatbajnokság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versenyein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a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saját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korcsoportjukba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visszaversenyezhetnek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.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Korlátozás</w:t>
      </w:r>
      <w:proofErr w:type="spellEnd"/>
      <w:r w:rsidR="003E1B11" w:rsidRPr="00050FBE">
        <w:rPr>
          <w:rFonts w:ascii="Verdana" w:hAnsi="Verdana" w:cstheme="minorHAnsi"/>
          <w:bCs/>
          <w:sz w:val="24"/>
          <w:szCs w:val="24"/>
        </w:rPr>
        <w:t xml:space="preserve">: </w:t>
      </w:r>
      <w:proofErr w:type="spellStart"/>
      <w:r w:rsidR="003E1B11" w:rsidRPr="00050FBE">
        <w:rPr>
          <w:rFonts w:ascii="Verdana" w:hAnsi="Verdana" w:cstheme="minorHAnsi"/>
          <w:bCs/>
          <w:sz w:val="24"/>
          <w:szCs w:val="24"/>
        </w:rPr>
        <w:t>Nincs</w:t>
      </w:r>
      <w:proofErr w:type="spellEnd"/>
    </w:p>
    <w:p w14:paraId="01FAF5CE" w14:textId="77777777" w:rsidR="003E1B11" w:rsidRPr="00CD55B4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13B481EF" w14:textId="77777777" w:rsidR="003E1B11" w:rsidRPr="0037726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E10FA">
        <w:rPr>
          <w:rFonts w:ascii="Verdana" w:hAnsi="Verdana" w:cstheme="minorHAnsi"/>
          <w:b/>
          <w:bCs/>
          <w:sz w:val="24"/>
          <w:szCs w:val="24"/>
        </w:rPr>
        <w:t>6.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Versenyszámok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gramStart"/>
      <w:r w:rsidRPr="0037726E">
        <w:rPr>
          <w:rFonts w:ascii="Verdana" w:hAnsi="Verdana" w:cstheme="minorHAnsi"/>
          <w:sz w:val="24"/>
          <w:szCs w:val="24"/>
        </w:rPr>
        <w:t>a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II., III., IV., V.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korcsoportos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számára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</w:p>
    <w:p w14:paraId="0EE96166" w14:textId="77777777" w:rsidR="003E1B11" w:rsidRPr="0037726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•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Versenytávok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szerint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Megyei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versenyeken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országos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döntőn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</w:t>
      </w:r>
    </w:p>
    <w:p w14:paraId="2A4A307C" w14:textId="77777777" w:rsidR="003E1B11" w:rsidRPr="0037726E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KORCSOPORT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 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FIÚK                           LEÁNYOK</w:t>
      </w:r>
    </w:p>
    <w:p w14:paraId="7B32CFB1" w14:textId="327CBC83" w:rsidR="003E1B11" w:rsidRPr="0037726E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II.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/</w:t>
      </w:r>
      <w:r>
        <w:rPr>
          <w:rFonts w:ascii="Verdana" w:hAnsi="Verdana" w:cstheme="minorHAnsi"/>
          <w:sz w:val="24"/>
          <w:szCs w:val="24"/>
        </w:rPr>
        <w:t>201</w:t>
      </w:r>
      <w:r w:rsidR="0060318D">
        <w:rPr>
          <w:rFonts w:ascii="Verdana" w:hAnsi="Verdana" w:cstheme="minorHAnsi"/>
          <w:sz w:val="24"/>
          <w:szCs w:val="24"/>
        </w:rPr>
        <w:t>5</w:t>
      </w:r>
      <w:r w:rsidRPr="0037726E">
        <w:rPr>
          <w:rFonts w:ascii="Verdana" w:hAnsi="Verdana" w:cstheme="minorHAnsi"/>
          <w:sz w:val="24"/>
          <w:szCs w:val="24"/>
        </w:rPr>
        <w:t>-201</w:t>
      </w:r>
      <w:r w:rsidR="0060318D">
        <w:rPr>
          <w:rFonts w:ascii="Verdana" w:hAnsi="Verdana" w:cstheme="minorHAnsi"/>
          <w:sz w:val="24"/>
          <w:szCs w:val="24"/>
        </w:rPr>
        <w:t>6</w:t>
      </w:r>
      <w:r w:rsidRPr="0037726E">
        <w:rPr>
          <w:rFonts w:ascii="Verdana" w:hAnsi="Verdana" w:cstheme="minorHAnsi"/>
          <w:sz w:val="24"/>
          <w:szCs w:val="24"/>
        </w:rPr>
        <w:t xml:space="preserve">/            2,0 km                            1,5 km </w:t>
      </w:r>
    </w:p>
    <w:p w14:paraId="6756AE56" w14:textId="5163A0FB" w:rsidR="003E1B11" w:rsidRPr="0037726E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III.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/201</w:t>
      </w:r>
      <w:r w:rsidR="0060318D">
        <w:rPr>
          <w:rFonts w:ascii="Verdana" w:hAnsi="Verdana" w:cstheme="minorHAnsi"/>
          <w:sz w:val="24"/>
          <w:szCs w:val="24"/>
        </w:rPr>
        <w:t>3</w:t>
      </w:r>
      <w:r w:rsidRPr="0037726E">
        <w:rPr>
          <w:rFonts w:ascii="Verdana" w:hAnsi="Verdana" w:cstheme="minorHAnsi"/>
          <w:sz w:val="24"/>
          <w:szCs w:val="24"/>
        </w:rPr>
        <w:t>-201</w:t>
      </w:r>
      <w:r w:rsidR="0060318D">
        <w:rPr>
          <w:rFonts w:ascii="Verdana" w:hAnsi="Verdana" w:cstheme="minorHAnsi"/>
          <w:sz w:val="24"/>
          <w:szCs w:val="24"/>
        </w:rPr>
        <w:t>4</w:t>
      </w:r>
      <w:r w:rsidR="00701F5D">
        <w:rPr>
          <w:rFonts w:ascii="Verdana" w:hAnsi="Verdana" w:cstheme="minorHAnsi"/>
          <w:sz w:val="24"/>
          <w:szCs w:val="24"/>
        </w:rPr>
        <w:t>/            2,0</w:t>
      </w:r>
      <w:r w:rsidRPr="0037726E">
        <w:rPr>
          <w:rFonts w:ascii="Verdana" w:hAnsi="Verdana" w:cstheme="minorHAnsi"/>
          <w:sz w:val="24"/>
          <w:szCs w:val="24"/>
        </w:rPr>
        <w:t xml:space="preserve"> km                            2,0 km </w:t>
      </w:r>
    </w:p>
    <w:p w14:paraId="036B0EF5" w14:textId="3AE0A319" w:rsidR="003E1B11" w:rsidRPr="0037726E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IV.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/20</w:t>
      </w:r>
      <w:r w:rsidR="0060318D">
        <w:rPr>
          <w:rFonts w:ascii="Verdana" w:hAnsi="Verdana" w:cstheme="minorHAnsi"/>
          <w:sz w:val="24"/>
          <w:szCs w:val="24"/>
        </w:rPr>
        <w:t>11</w:t>
      </w:r>
      <w:r w:rsidRPr="0037726E">
        <w:rPr>
          <w:rFonts w:ascii="Verdana" w:hAnsi="Verdana" w:cstheme="minorHAnsi"/>
          <w:sz w:val="24"/>
          <w:szCs w:val="24"/>
        </w:rPr>
        <w:t>-20</w:t>
      </w:r>
      <w:r>
        <w:rPr>
          <w:rFonts w:ascii="Verdana" w:hAnsi="Verdana" w:cstheme="minorHAnsi"/>
          <w:sz w:val="24"/>
          <w:szCs w:val="24"/>
        </w:rPr>
        <w:t>1</w:t>
      </w:r>
      <w:r w:rsidR="0060318D">
        <w:rPr>
          <w:rFonts w:ascii="Verdana" w:hAnsi="Verdana" w:cstheme="minorHAnsi"/>
          <w:sz w:val="24"/>
          <w:szCs w:val="24"/>
        </w:rPr>
        <w:t>2</w:t>
      </w:r>
      <w:r w:rsidRPr="0037726E">
        <w:rPr>
          <w:rFonts w:ascii="Verdana" w:hAnsi="Verdana" w:cstheme="minorHAnsi"/>
          <w:sz w:val="24"/>
          <w:szCs w:val="24"/>
        </w:rPr>
        <w:t>/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  </w:t>
      </w:r>
      <w:r>
        <w:rPr>
          <w:rFonts w:ascii="Verdana" w:hAnsi="Verdana" w:cstheme="minorHAnsi"/>
          <w:sz w:val="24"/>
          <w:szCs w:val="24"/>
        </w:rPr>
        <w:t xml:space="preserve"> </w:t>
      </w:r>
      <w:r w:rsidR="00701F5D">
        <w:rPr>
          <w:rFonts w:ascii="Verdana" w:hAnsi="Verdana" w:cstheme="minorHAnsi"/>
          <w:sz w:val="24"/>
          <w:szCs w:val="24"/>
        </w:rPr>
        <w:t>3</w:t>
      </w:r>
      <w:r w:rsidRPr="0037726E">
        <w:rPr>
          <w:rFonts w:ascii="Verdana" w:hAnsi="Verdana" w:cstheme="minorHAnsi"/>
          <w:sz w:val="24"/>
          <w:szCs w:val="24"/>
        </w:rPr>
        <w:t xml:space="preserve">,0 km 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   </w:t>
      </w:r>
      <w:r>
        <w:rPr>
          <w:rFonts w:ascii="Verdana" w:hAnsi="Verdana" w:cstheme="minorHAnsi"/>
          <w:sz w:val="24"/>
          <w:szCs w:val="24"/>
        </w:rPr>
        <w:tab/>
        <w:t xml:space="preserve">     </w:t>
      </w:r>
      <w:r w:rsidRPr="0037726E">
        <w:rPr>
          <w:rFonts w:ascii="Verdana" w:hAnsi="Verdana" w:cstheme="minorHAnsi"/>
          <w:sz w:val="24"/>
          <w:szCs w:val="24"/>
        </w:rPr>
        <w:t xml:space="preserve">2,5 km </w:t>
      </w:r>
    </w:p>
    <w:p w14:paraId="3D298E31" w14:textId="73DF7E1F" w:rsidR="003E1B11" w:rsidRPr="0037726E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V.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/200</w:t>
      </w:r>
      <w:r w:rsidR="0060318D">
        <w:rPr>
          <w:rFonts w:ascii="Verdana" w:hAnsi="Verdana" w:cstheme="minorHAnsi"/>
          <w:sz w:val="24"/>
          <w:szCs w:val="24"/>
        </w:rPr>
        <w:t>9-2010</w:t>
      </w:r>
      <w:r w:rsidRPr="0037726E">
        <w:rPr>
          <w:rFonts w:ascii="Verdana" w:hAnsi="Verdana" w:cstheme="minorHAnsi"/>
          <w:sz w:val="24"/>
          <w:szCs w:val="24"/>
        </w:rPr>
        <w:t>/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  </w:t>
      </w:r>
      <w:r>
        <w:rPr>
          <w:rFonts w:ascii="Verdana" w:hAnsi="Verdana" w:cstheme="minorHAnsi"/>
          <w:sz w:val="24"/>
          <w:szCs w:val="24"/>
        </w:rPr>
        <w:t xml:space="preserve"> </w:t>
      </w:r>
      <w:r w:rsidR="00701F5D">
        <w:rPr>
          <w:rFonts w:ascii="Verdana" w:hAnsi="Verdana" w:cstheme="minorHAnsi"/>
          <w:sz w:val="24"/>
          <w:szCs w:val="24"/>
        </w:rPr>
        <w:t>4,0</w:t>
      </w:r>
      <w:r w:rsidRPr="0037726E">
        <w:rPr>
          <w:rFonts w:ascii="Verdana" w:hAnsi="Verdana" w:cstheme="minorHAnsi"/>
          <w:sz w:val="24"/>
          <w:szCs w:val="24"/>
        </w:rPr>
        <w:t xml:space="preserve"> km 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</w:t>
      </w:r>
      <w:r>
        <w:rPr>
          <w:rFonts w:ascii="Verdana" w:hAnsi="Verdana" w:cstheme="minorHAnsi"/>
          <w:sz w:val="24"/>
          <w:szCs w:val="24"/>
        </w:rPr>
        <w:tab/>
        <w:t xml:space="preserve">     </w:t>
      </w:r>
      <w:r w:rsidRPr="0037726E">
        <w:rPr>
          <w:rFonts w:ascii="Verdana" w:hAnsi="Verdana" w:cstheme="minorHAnsi"/>
          <w:sz w:val="24"/>
          <w:szCs w:val="24"/>
        </w:rPr>
        <w:t xml:space="preserve">3,0 km </w:t>
      </w:r>
    </w:p>
    <w:p w14:paraId="7E40C8AF" w14:textId="44155F9C" w:rsidR="003E1B11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VI.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/200</w:t>
      </w:r>
      <w:r w:rsidR="0060318D">
        <w:rPr>
          <w:rFonts w:ascii="Verdana" w:hAnsi="Verdana" w:cstheme="minorHAnsi"/>
          <w:sz w:val="24"/>
          <w:szCs w:val="24"/>
        </w:rPr>
        <w:t>6</w:t>
      </w:r>
      <w:r w:rsidRPr="0037726E">
        <w:rPr>
          <w:rFonts w:ascii="Verdana" w:hAnsi="Verdana" w:cstheme="minorHAnsi"/>
          <w:sz w:val="24"/>
          <w:szCs w:val="24"/>
        </w:rPr>
        <w:t>-200</w:t>
      </w:r>
      <w:r w:rsidR="0060318D">
        <w:rPr>
          <w:rFonts w:ascii="Verdana" w:hAnsi="Verdana" w:cstheme="minorHAnsi"/>
          <w:sz w:val="24"/>
          <w:szCs w:val="24"/>
        </w:rPr>
        <w:t>8</w:t>
      </w:r>
      <w:r w:rsidRPr="0037726E">
        <w:rPr>
          <w:rFonts w:ascii="Verdana" w:hAnsi="Verdana" w:cstheme="minorHAnsi"/>
          <w:sz w:val="24"/>
          <w:szCs w:val="24"/>
        </w:rPr>
        <w:t>/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</w:t>
      </w:r>
      <w:proofErr w:type="gramStart"/>
      <w:r w:rsidRPr="0037726E">
        <w:rPr>
          <w:rFonts w:ascii="Verdana" w:hAnsi="Verdana" w:cstheme="minorHAnsi"/>
          <w:sz w:val="24"/>
          <w:szCs w:val="24"/>
        </w:rPr>
        <w:tab/>
        <w:t xml:space="preserve"> </w:t>
      </w:r>
      <w:r>
        <w:rPr>
          <w:rFonts w:ascii="Verdana" w:hAnsi="Verdana" w:cstheme="minorHAnsi"/>
          <w:sz w:val="24"/>
          <w:szCs w:val="24"/>
        </w:rPr>
        <w:t xml:space="preserve"> </w:t>
      </w:r>
      <w:r w:rsidR="00701F5D">
        <w:rPr>
          <w:rFonts w:ascii="Verdana" w:hAnsi="Verdana" w:cstheme="minorHAnsi"/>
          <w:sz w:val="24"/>
          <w:szCs w:val="24"/>
        </w:rPr>
        <w:t>4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,0 km 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</w:t>
      </w:r>
      <w:r>
        <w:rPr>
          <w:rFonts w:ascii="Verdana" w:hAnsi="Verdana" w:cstheme="minorHAnsi"/>
          <w:sz w:val="24"/>
          <w:szCs w:val="24"/>
        </w:rPr>
        <w:t xml:space="preserve">       </w:t>
      </w:r>
      <w:r w:rsidRPr="0037726E">
        <w:rPr>
          <w:rFonts w:ascii="Verdana" w:hAnsi="Verdana" w:cstheme="minorHAnsi"/>
          <w:sz w:val="24"/>
          <w:szCs w:val="24"/>
        </w:rPr>
        <w:t>3,0 km</w:t>
      </w:r>
    </w:p>
    <w:p w14:paraId="165FEE71" w14:textId="77777777" w:rsidR="003E1B11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</w:p>
    <w:p w14:paraId="794B2B1B" w14:textId="45D923B8" w:rsidR="003E1B11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>
        <w:rPr>
          <w:rFonts w:ascii="Verdana" w:hAnsi="Verdana" w:cstheme="minorHAnsi"/>
          <w:sz w:val="24"/>
          <w:szCs w:val="24"/>
        </w:rPr>
        <w:t>Diákversenyen</w:t>
      </w:r>
      <w:proofErr w:type="spellEnd"/>
      <w:r>
        <w:rPr>
          <w:rFonts w:ascii="Verdana" w:hAnsi="Verdana" w:cstheme="minorHAnsi"/>
          <w:sz w:val="24"/>
          <w:szCs w:val="24"/>
        </w:rPr>
        <w:t xml:space="preserve"> (1.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>) 201</w:t>
      </w:r>
      <w:r w:rsidR="0060318D">
        <w:rPr>
          <w:rFonts w:ascii="Verdana" w:hAnsi="Verdana" w:cstheme="minorHAnsi"/>
          <w:sz w:val="24"/>
          <w:szCs w:val="24"/>
        </w:rPr>
        <w:t>7</w:t>
      </w:r>
      <w:r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>
        <w:rPr>
          <w:rFonts w:ascii="Verdana" w:hAnsi="Verdana" w:cstheme="minorHAnsi"/>
          <w:sz w:val="24"/>
          <w:szCs w:val="24"/>
        </w:rPr>
        <w:t>vagy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később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születettek</w:t>
      </w:r>
      <w:proofErr w:type="spellEnd"/>
    </w:p>
    <w:p w14:paraId="53C1A4A4" w14:textId="77777777" w:rsidR="003E1B11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  I.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                                0.6 km                            0,6 km</w:t>
      </w:r>
    </w:p>
    <w:p w14:paraId="46D60EE7" w14:textId="77777777" w:rsidR="003E1B11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</w:p>
    <w:p w14:paraId="1D06A044" w14:textId="77777777" w:rsidR="003E1B11" w:rsidRPr="00CD55B4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16"/>
          <w:szCs w:val="16"/>
        </w:rPr>
      </w:pPr>
    </w:p>
    <w:p w14:paraId="223F1D35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t>7.</w:t>
      </w:r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Sportági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proofErr w:type="gramStart"/>
      <w:r w:rsidRPr="008D1BFD">
        <w:rPr>
          <w:rFonts w:ascii="Verdana" w:hAnsi="Verdana" w:cstheme="minorHAnsi"/>
          <w:b/>
          <w:bCs/>
          <w:sz w:val="24"/>
          <w:szCs w:val="24"/>
        </w:rPr>
        <w:t>rendelkezések</w:t>
      </w:r>
      <w:r w:rsidRPr="0037726E">
        <w:rPr>
          <w:rFonts w:ascii="Verdana" w:hAnsi="Verdana" w:cstheme="minorHAnsi"/>
          <w:sz w:val="24"/>
          <w:szCs w:val="24"/>
        </w:rPr>
        <w:t>:Szögescipő</w:t>
      </w:r>
      <w:proofErr w:type="spellEnd"/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használat</w:t>
      </w:r>
      <w:r>
        <w:rPr>
          <w:rFonts w:ascii="Verdana" w:hAnsi="Verdana" w:cstheme="minorHAnsi"/>
          <w:sz w:val="24"/>
          <w:szCs w:val="24"/>
        </w:rPr>
        <w:t>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r w:rsidRPr="0040463D">
        <w:rPr>
          <w:rFonts w:ascii="Verdana" w:hAnsi="Verdana" w:cstheme="minorHAnsi"/>
          <w:b/>
          <w:bCs/>
          <w:sz w:val="24"/>
          <w:szCs w:val="24"/>
        </w:rPr>
        <w:t xml:space="preserve">NEM </w:t>
      </w:r>
      <w:proofErr w:type="spellStart"/>
      <w:r w:rsidRPr="0040463D">
        <w:rPr>
          <w:rFonts w:ascii="Verdana" w:hAnsi="Verdana" w:cstheme="minorHAnsi"/>
          <w:b/>
          <w:bCs/>
          <w:sz w:val="24"/>
          <w:szCs w:val="24"/>
        </w:rPr>
        <w:t>engedélyezett</w:t>
      </w:r>
      <w:proofErr w:type="spellEnd"/>
    </w:p>
    <w:p w14:paraId="6A503F30" w14:textId="77777777" w:rsidR="003E1B11" w:rsidRPr="0037726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</w:p>
    <w:p w14:paraId="2394F279" w14:textId="77777777" w:rsidR="003E1B11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•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Csapatlétszám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: </w:t>
      </w:r>
      <w:bookmarkStart w:id="0" w:name="_Hlk145427160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5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>.</w:t>
      </w:r>
      <w:r w:rsidRPr="0010780B">
        <w:rPr>
          <w:rFonts w:ascii="Verdana" w:hAnsi="Verdana" w:cstheme="minorHAnsi"/>
          <w:sz w:val="24"/>
          <w:szCs w:val="24"/>
        </w:rPr>
        <w:t xml:space="preserve"> </w:t>
      </w:r>
      <w:r w:rsidRPr="0010780B">
        <w:rPr>
          <w:rFonts w:ascii="Verdana" w:hAnsi="Verdana" w:cstheme="minorHAnsi"/>
          <w:b/>
          <w:bCs/>
          <w:sz w:val="24"/>
          <w:szCs w:val="24"/>
        </w:rPr>
        <w:t>/</w:t>
      </w:r>
      <w:proofErr w:type="spellStart"/>
      <w:proofErr w:type="gramStart"/>
      <w:r w:rsidRPr="0010780B">
        <w:rPr>
          <w:rFonts w:ascii="Verdana" w:hAnsi="Verdana" w:cstheme="minorHAnsi"/>
          <w:b/>
          <w:bCs/>
          <w:sz w:val="24"/>
          <w:szCs w:val="24"/>
        </w:rPr>
        <w:t>ahol</w:t>
      </w:r>
      <w:proofErr w:type="spellEnd"/>
      <w:proofErr w:type="gram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több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lessz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egy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proofErr w:type="gramStart"/>
      <w:r w:rsidRPr="0010780B">
        <w:rPr>
          <w:rFonts w:ascii="Verdana" w:hAnsi="Verdana" w:cstheme="minorHAnsi"/>
          <w:b/>
          <w:bCs/>
          <w:sz w:val="24"/>
          <w:szCs w:val="24"/>
        </w:rPr>
        <w:t>rendszer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kizár</w:t>
      </w:r>
      <w:proofErr w:type="spellEnd"/>
      <w:proofErr w:type="gram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</w:t>
      </w:r>
      <w:r>
        <w:rPr>
          <w:rFonts w:ascii="Verdana" w:hAnsi="Verdana" w:cstheme="minorHAnsi"/>
          <w:b/>
          <w:bCs/>
          <w:sz w:val="24"/>
          <w:szCs w:val="24"/>
        </w:rPr>
        <w:t xml:space="preserve">  </w:t>
      </w:r>
    </w:p>
    <w:p w14:paraId="2426E439" w14:textId="77777777" w:rsidR="003E1B11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ezért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előtt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pontosítsátok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5-nél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több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</w:p>
    <w:p w14:paraId="030E3780" w14:textId="77777777" w:rsidR="003E1B11" w:rsidRPr="0010780B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</w:t>
      </w:r>
      <w:r w:rsidRPr="0010780B">
        <w:rPr>
          <w:rFonts w:ascii="Verdana" w:hAnsi="Verdana" w:cstheme="minorHAnsi"/>
          <w:b/>
          <w:bCs/>
          <w:sz w:val="24"/>
          <w:szCs w:val="24"/>
        </w:rPr>
        <w:t>NEM SZEREPELHET!</w:t>
      </w:r>
    </w:p>
    <w:bookmarkEnd w:id="0"/>
    <w:p w14:paraId="5373E657" w14:textId="77777777" w:rsidR="003E1B11" w:rsidRPr="00CD55B4" w:rsidRDefault="003E1B11" w:rsidP="003E1B1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16"/>
          <w:szCs w:val="16"/>
        </w:rPr>
      </w:pPr>
    </w:p>
    <w:p w14:paraId="20588455" w14:textId="77777777" w:rsidR="003E1B11" w:rsidRPr="0037726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t>8.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8D1BFD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csapateredmény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meghatározásához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négy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alacsonyabb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befutási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versenyző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számít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Ahhoz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hogy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értékelve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legyen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4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főnek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célba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kell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érkeznie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Holtverseny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esetén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jobb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4.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helyezés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  </w:t>
      </w:r>
    </w:p>
    <w:p w14:paraId="7ED96A7F" w14:textId="77777777" w:rsidR="003E1B11" w:rsidRPr="00CD55B4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75D77E1F" w14:textId="77777777" w:rsidR="003E1B11" w:rsidRPr="0037726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t>9</w:t>
      </w:r>
      <w:r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8D1BFD">
        <w:rPr>
          <w:rFonts w:ascii="Verdana" w:hAnsi="Verdana" w:cstheme="minorHAnsi"/>
          <w:b/>
          <w:bCs/>
          <w:sz w:val="24"/>
          <w:szCs w:val="24"/>
        </w:rPr>
        <w:t>NEVEZÉS:</w:t>
      </w:r>
      <w:r w:rsidRPr="0037726E">
        <w:rPr>
          <w:rFonts w:ascii="Verdana" w:hAnsi="Verdana" w:cstheme="minorHAnsi"/>
          <w:sz w:val="24"/>
          <w:szCs w:val="24"/>
        </w:rPr>
        <w:t xml:space="preserve"> Kedves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Kollégák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elektronikus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eredményfeldolgozás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technikai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megoldása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miatt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nyomatékosan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felhívom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figyelmeteket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alábbiakra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!!! </w:t>
      </w:r>
    </w:p>
    <w:p w14:paraId="670E725B" w14:textId="77777777" w:rsidR="003E1B11" w:rsidRPr="002A37D1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3045FA15" w14:textId="77777777" w:rsidR="003E1B11" w:rsidRPr="0037726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CSAPATNEVEZÉS: 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versenyeken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nevezhető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-a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előtt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meg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kell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tenni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csapattagok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módosítását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-,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több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csapatban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lehet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nevezve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módosított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nevezési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lappal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lehet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jönni</w:t>
      </w:r>
      <w:proofErr w:type="spellEnd"/>
      <w:r w:rsidRPr="0037726E">
        <w:rPr>
          <w:rFonts w:ascii="Verdana" w:hAnsi="Verdana" w:cstheme="minorHAnsi"/>
          <w:sz w:val="24"/>
          <w:szCs w:val="24"/>
        </w:rPr>
        <w:t>!!!</w:t>
      </w:r>
    </w:p>
    <w:p w14:paraId="0797B61F" w14:textId="77777777" w:rsidR="003E1B11" w:rsidRPr="002A37D1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62328978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FB500E">
        <w:rPr>
          <w:rFonts w:ascii="Verdana" w:hAnsi="Verdana" w:cstheme="minorHAnsi"/>
          <w:b/>
          <w:bCs/>
          <w:sz w:val="24"/>
          <w:szCs w:val="24"/>
        </w:rPr>
        <w:t xml:space="preserve">Az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egyénire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nevezett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versenyzők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csapatversenyben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nem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vehetnek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részt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, a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rendszerből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csapat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eredményét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töröljük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!!! </w:t>
      </w:r>
    </w:p>
    <w:p w14:paraId="47D0A200" w14:textId="77777777" w:rsidR="003E1B11" w:rsidRPr="002A37D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16"/>
          <w:szCs w:val="16"/>
        </w:rPr>
      </w:pPr>
    </w:p>
    <w:p w14:paraId="29E3B8F0" w14:textId="77777777" w:rsidR="003E1B11" w:rsidRPr="00D56BC4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A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csapatvezetők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a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versenyirodán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veszik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fel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a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chipes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rajtszámokat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,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amit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aversenyzők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futama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után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le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kell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adni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! </w:t>
      </w:r>
    </w:p>
    <w:p w14:paraId="203A87FC" w14:textId="77777777" w:rsidR="003E1B11" w:rsidRPr="00D56BC4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007F9C40" w14:textId="77777777" w:rsidR="003E1B11" w:rsidRPr="00D56BC4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A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hiányzó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rajtszámokért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500 Ft /db.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kártérítést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kell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fizetni</w:t>
      </w:r>
      <w:proofErr w:type="spellEnd"/>
    </w:p>
    <w:p w14:paraId="3A9A0497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</w:p>
    <w:p w14:paraId="41AED751" w14:textId="77777777" w:rsidR="003E1B11" w:rsidRPr="00050FB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i/>
          <w:sz w:val="36"/>
          <w:szCs w:val="36"/>
          <w:u w:val="single"/>
        </w:rPr>
      </w:pPr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Fontos: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Tehát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a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csapatversenybe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csak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olyan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diákot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nevezzetek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,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akit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egyéniben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proofErr w:type="gram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nem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neveztetek</w:t>
      </w:r>
      <w:proofErr w:type="spellEnd"/>
      <w:proofErr w:type="gram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!!!   Minden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csapatban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nevezett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versenyző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természetesen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az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egyéni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versenyben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is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részt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vesz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  -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külön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nevezés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nélkül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-!</w:t>
      </w:r>
    </w:p>
    <w:p w14:paraId="6B872826" w14:textId="77777777" w:rsidR="003E1B11" w:rsidRPr="0037726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Minden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kérdésben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amelyre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ezen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versenykiírás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tér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ki,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Diákolimpia</w:t>
      </w:r>
      <w:proofErr w:type="spellEnd"/>
      <w:r w:rsidRPr="0037726E">
        <w:rPr>
          <w:rFonts w:ascii="Verdana" w:hAnsi="Verdana" w:cstheme="minorHAnsi"/>
          <w:sz w:val="24"/>
          <w:szCs w:val="24"/>
        </w:rPr>
        <w:t>® „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Versenyszabályzata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”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MASZ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hatályos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versenyszabályai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érvényesek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3B1C1EF5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40DC7F3C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t>10.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Díjazás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minden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1-3.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helyezett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érem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díjazásban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részesül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</w:p>
    <w:p w14:paraId="28A1A839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5CBF6487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t>11</w:t>
      </w:r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Költségek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rendezési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költségeit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Városi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Bizottság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a Hajdú-Bihar Megyei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Szabadidő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egyesület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fedezi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érmeket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MDSZ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biztosítja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3580765F" w14:textId="77777777" w:rsidR="003E1B11" w:rsidRPr="007D4976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1C49E07F" w14:textId="77777777" w:rsidR="003E1B11" w:rsidRDefault="003E1B11" w:rsidP="003E1B11">
      <w:pPr>
        <w:pStyle w:val="Szvegtrzs"/>
        <w:spacing w:before="1" w:line="278" w:lineRule="auto"/>
        <w:ind w:left="720"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Egyéb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kiírásban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szereplő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valamennyi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szakmai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kérdésben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MASZ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versenyszabályai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érvényesek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593634A3" w14:textId="77777777" w:rsidR="003E1B11" w:rsidRPr="007D4976" w:rsidRDefault="003E1B11" w:rsidP="003E1B11">
      <w:pPr>
        <w:pStyle w:val="Szvegtrzs"/>
        <w:spacing w:before="1" w:line="278" w:lineRule="auto"/>
        <w:ind w:left="720" w:right="721" w:firstLine="720"/>
        <w:jc w:val="both"/>
        <w:rPr>
          <w:rFonts w:ascii="Verdana" w:hAnsi="Verdana" w:cstheme="minorHAnsi"/>
          <w:sz w:val="16"/>
          <w:szCs w:val="16"/>
        </w:rPr>
      </w:pPr>
    </w:p>
    <w:p w14:paraId="0F8E3C84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csapateredmény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számításnál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előre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benevezett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legjobb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4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tanulóinak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adja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</w:p>
    <w:p w14:paraId="5EB44BA0" w14:textId="77777777" w:rsidR="003E1B11" w:rsidRPr="007D4976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45C61164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37726E">
        <w:rPr>
          <w:rFonts w:ascii="Verdana" w:hAnsi="Verdana" w:cstheme="minorHAnsi"/>
          <w:sz w:val="24"/>
          <w:szCs w:val="24"/>
        </w:rPr>
        <w:t>Nincs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átversenyeztetés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>. (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iskolák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korcsoportonként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1-1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csapatot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indíthatnak</w:t>
      </w:r>
      <w:proofErr w:type="spellEnd"/>
      <w:r w:rsidRPr="0037726E">
        <w:rPr>
          <w:rFonts w:ascii="Verdana" w:hAnsi="Verdana" w:cstheme="minorHAnsi"/>
          <w:sz w:val="24"/>
          <w:szCs w:val="24"/>
        </w:rPr>
        <w:t>!)</w:t>
      </w:r>
    </w:p>
    <w:p w14:paraId="5A96021E" w14:textId="77777777" w:rsidR="003E1B11" w:rsidRPr="007D4976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47DC1C1A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>
        <w:rPr>
          <w:rFonts w:ascii="Verdana" w:hAnsi="Verdana" w:cstheme="minorHAnsi"/>
          <w:sz w:val="24"/>
          <w:szCs w:val="24"/>
        </w:rPr>
        <w:t xml:space="preserve"> </w:t>
      </w:r>
      <w:r w:rsidRPr="00AD3657">
        <w:rPr>
          <w:rFonts w:ascii="Verdana" w:hAnsi="Verdana" w:cstheme="minorHAnsi"/>
          <w:b/>
          <w:bCs/>
          <w:sz w:val="24"/>
          <w:szCs w:val="24"/>
        </w:rPr>
        <w:t>A</w:t>
      </w:r>
      <w:r w:rsidRPr="00FB500E">
        <w:rPr>
          <w:rFonts w:ascii="Verdana" w:hAnsi="Verdana" w:cstheme="minorHAnsi"/>
          <w:b/>
          <w:bCs/>
          <w:sz w:val="24"/>
          <w:szCs w:val="24"/>
        </w:rPr>
        <w:t xml:space="preserve">z I.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korcsoportban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 xml:space="preserve"> -</w:t>
      </w:r>
      <w:proofErr w:type="spellStart"/>
      <w:r>
        <w:rPr>
          <w:rFonts w:ascii="Verdana" w:hAnsi="Verdana" w:cstheme="minorHAnsi"/>
          <w:b/>
          <w:bCs/>
          <w:sz w:val="24"/>
          <w:szCs w:val="24"/>
        </w:rPr>
        <w:t>Diákverseny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>-</w:t>
      </w:r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indulók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/>
          <w:bCs/>
          <w:sz w:val="24"/>
          <w:szCs w:val="24"/>
        </w:rPr>
        <w:t>részére</w:t>
      </w:r>
      <w:proofErr w:type="spellEnd"/>
      <w:r w:rsidRPr="00050FBE">
        <w:rPr>
          <w:rFonts w:ascii="Verdana" w:hAnsi="Verdana" w:cstheme="minorHAnsi"/>
          <w:b/>
          <w:sz w:val="24"/>
          <w:szCs w:val="24"/>
        </w:rPr>
        <w:t xml:space="preserve"> is</w:t>
      </w:r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</w:rPr>
        <w:t>c</w:t>
      </w:r>
      <w:r w:rsidRPr="002C0CD5">
        <w:rPr>
          <w:rFonts w:ascii="Verdana" w:hAnsi="Verdana" w:cstheme="minorHAnsi"/>
          <w:b/>
          <w:bCs/>
          <w:sz w:val="24"/>
          <w:szCs w:val="24"/>
        </w:rPr>
        <w:t>hipes</w:t>
      </w:r>
      <w:proofErr w:type="spellEnd"/>
      <w:r w:rsidRPr="002C0CD5">
        <w:rPr>
          <w:rFonts w:ascii="Verdana" w:hAnsi="Verdana" w:cstheme="minorHAnsi"/>
          <w:b/>
          <w:bCs/>
          <w:sz w:val="24"/>
          <w:szCs w:val="24"/>
        </w:rPr>
        <w:t xml:space="preserve"> </w:t>
      </w:r>
    </w:p>
    <w:p w14:paraId="622EFE2A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</w:rPr>
      </w:pPr>
    </w:p>
    <w:p w14:paraId="3FD9809A" w14:textId="77777777" w:rsidR="003E1B11" w:rsidRPr="002C0CD5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       </w:t>
      </w:r>
      <w:proofErr w:type="spellStart"/>
      <w:r w:rsidRPr="002C0CD5">
        <w:rPr>
          <w:rFonts w:ascii="Verdana" w:hAnsi="Verdana" w:cstheme="minorHAnsi"/>
          <w:b/>
          <w:bCs/>
          <w:sz w:val="24"/>
          <w:szCs w:val="24"/>
        </w:rPr>
        <w:t>időmérést</w:t>
      </w:r>
      <w:proofErr w:type="spellEnd"/>
      <w:r w:rsidRPr="002C0CD5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2C0CD5">
        <w:rPr>
          <w:rFonts w:ascii="Verdana" w:hAnsi="Verdana" w:cstheme="minorHAnsi"/>
          <w:b/>
          <w:bCs/>
          <w:sz w:val="24"/>
          <w:szCs w:val="24"/>
        </w:rPr>
        <w:t>alkalmazunk</w:t>
      </w:r>
      <w:proofErr w:type="spellEnd"/>
      <w:r w:rsidRPr="002C0CD5">
        <w:rPr>
          <w:rFonts w:ascii="Verdana" w:hAnsi="Verdana" w:cstheme="minorHAnsi"/>
          <w:b/>
          <w:bCs/>
          <w:sz w:val="24"/>
          <w:szCs w:val="24"/>
        </w:rPr>
        <w:t>.</w:t>
      </w:r>
    </w:p>
    <w:p w14:paraId="16276AA4" w14:textId="77777777" w:rsidR="003E1B11" w:rsidRPr="002C0CD5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0132CF21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sz w:val="24"/>
          <w:szCs w:val="24"/>
        </w:rPr>
        <w:t xml:space="preserve">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A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versenyen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egy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iskola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csak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egy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csapatot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indíthat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>-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nemenként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, 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 </w:t>
      </w:r>
    </w:p>
    <w:p w14:paraId="1540C549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70DD4002" w14:textId="77777777" w:rsidR="003E1B11" w:rsidRPr="00D06B0D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korcsoportonként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-!</w:t>
      </w:r>
    </w:p>
    <w:p w14:paraId="72ED84CC" w14:textId="77777777" w:rsidR="003E1B11" w:rsidRPr="00D06B0D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1D0C7648" w14:textId="77777777" w:rsidR="003E1B11" w:rsidRPr="00D06B0D" w:rsidRDefault="003E1B11" w:rsidP="003E1B11">
      <w:pPr>
        <w:pStyle w:val="Szvegtrzs"/>
        <w:spacing w:before="1" w:line="278" w:lineRule="auto"/>
        <w:ind w:right="721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sz w:val="24"/>
          <w:szCs w:val="24"/>
        </w:rPr>
        <w:t xml:space="preserve">         </w:t>
      </w:r>
      <w:r w:rsidRPr="00D06B0D">
        <w:rPr>
          <w:rFonts w:ascii="Verdana" w:hAnsi="Verdana" w:cstheme="minorHAnsi"/>
          <w:sz w:val="24"/>
          <w:szCs w:val="24"/>
        </w:rPr>
        <w:t></w:t>
      </w: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A VERSENYRE EGYÉNIBEN ISKOLÁNKÉNT NEMENKÉNT ÉS</w:t>
      </w:r>
    </w:p>
    <w:p w14:paraId="0222587D" w14:textId="77777777" w:rsidR="003E1B11" w:rsidRPr="00D06B0D" w:rsidRDefault="003E1B11" w:rsidP="003E1B11">
      <w:pPr>
        <w:pStyle w:val="Szvegtrzs"/>
        <w:spacing w:before="1" w:line="278" w:lineRule="auto"/>
        <w:ind w:right="721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7AA96CF4" w14:textId="77777777" w:rsidR="003E1B11" w:rsidRPr="00D06B0D" w:rsidRDefault="003E1B11" w:rsidP="003E1B11">
      <w:pPr>
        <w:pStyle w:val="Szvegtrzs"/>
        <w:spacing w:before="1" w:line="278" w:lineRule="auto"/>
        <w:ind w:right="721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      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KORCSOPORTONKÉNT 3 FŐ NEVEZHETŐ!</w:t>
      </w:r>
    </w:p>
    <w:p w14:paraId="50C5B9AA" w14:textId="77777777" w:rsidR="003E1B11" w:rsidRPr="00D06B0D" w:rsidRDefault="003E1B11" w:rsidP="003E1B11">
      <w:pPr>
        <w:pStyle w:val="Szvegtrzs"/>
        <w:spacing w:before="1" w:line="278" w:lineRule="auto"/>
        <w:ind w:left="720" w:right="721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4C708440" w14:textId="77777777" w:rsidR="003E1B11" w:rsidRPr="00D06B0D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sz w:val="24"/>
          <w:szCs w:val="24"/>
        </w:rPr>
        <w:t xml:space="preserve">         </w:t>
      </w:r>
      <w:r w:rsidRPr="00D06B0D">
        <w:rPr>
          <w:rFonts w:ascii="Verdana" w:hAnsi="Verdana" w:cstheme="minorHAnsi"/>
          <w:sz w:val="24"/>
          <w:szCs w:val="24"/>
        </w:rPr>
        <w:t xml:space="preserve">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A KÖRZETI VERSENYEKRŐL EGYÉNIBEN AZ ELSŐ 5 VERSENYZŐ </w:t>
      </w:r>
    </w:p>
    <w:p w14:paraId="138E6EC2" w14:textId="77777777" w:rsidR="003E1B11" w:rsidRPr="00D06B0D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5A3BC458" w14:textId="77777777" w:rsidR="003E1B11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      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JUTHAT A MEGYEIRE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NEMENKÉNT ÉS KORCSOPORTONKÉNT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 </w:t>
      </w:r>
    </w:p>
    <w:p w14:paraId="41E842D4" w14:textId="77777777" w:rsidR="003E1B11" w:rsidRPr="00D06B0D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        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>(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nevezési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rendszerben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a DSB 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vezetőknek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időben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Verdana" w:hAnsi="Verdana" w:cstheme="minorHAnsi"/>
          <w:b/>
          <w:bCs/>
          <w:sz w:val="24"/>
          <w:szCs w:val="24"/>
          <w:u w:val="single"/>
        </w:rPr>
        <w:t>továbbítani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kell</w:t>
      </w:r>
      <w:proofErr w:type="spellEnd"/>
      <w:proofErr w:type="gramEnd"/>
      <w:r>
        <w:rPr>
          <w:rFonts w:ascii="Verdana" w:hAnsi="Verdana" w:cstheme="minorHAnsi"/>
          <w:b/>
          <w:bCs/>
          <w:sz w:val="24"/>
          <w:szCs w:val="24"/>
          <w:u w:val="single"/>
        </w:rPr>
        <w:t>!)!</w:t>
      </w:r>
    </w:p>
    <w:p w14:paraId="06589736" w14:textId="77777777" w:rsidR="003E1B11" w:rsidRPr="002C0CD5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0FAD9E14" w14:textId="77777777" w:rsidR="003E1B11" w:rsidRPr="0037726E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D06B0D">
        <w:rPr>
          <w:rFonts w:ascii="Verdana" w:hAnsi="Verdana" w:cstheme="minorHAnsi"/>
          <w:sz w:val="24"/>
          <w:szCs w:val="24"/>
          <w:u w:val="single"/>
        </w:rPr>
        <w:t xml:space="preserve">A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helyszínen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semmiféle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indokkal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nem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fogadunk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el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jelentkezést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és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nem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engedélyezünk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indulást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>.</w:t>
      </w:r>
    </w:p>
    <w:p w14:paraId="1296263B" w14:textId="77777777" w:rsidR="003E1B11" w:rsidRPr="00D06B0D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helyén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öltözési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lehetőség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nincs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versenyzők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sportfelszerelésben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jelenjenek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meg!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felszerelés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őrzéséről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értékmegőrzésről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mindenki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maga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gondoskodik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pálya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környékén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hagyott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tárgyakért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ruhákért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felelősséget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vállalunk</w:t>
      </w:r>
      <w:proofErr w:type="spellEnd"/>
      <w:r w:rsidRPr="0037726E">
        <w:rPr>
          <w:rFonts w:ascii="Verdana" w:hAnsi="Verdana" w:cstheme="minorHAnsi"/>
          <w:sz w:val="24"/>
          <w:szCs w:val="24"/>
        </w:rPr>
        <w:t>!</w:t>
      </w:r>
    </w:p>
    <w:p w14:paraId="25456B6B" w14:textId="77777777" w:rsidR="003E1B11" w:rsidRPr="007D4976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  <w:t xml:space="preserve">Aki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csapatban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jut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tovább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de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igen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>
        <w:rPr>
          <w:rFonts w:ascii="Verdana" w:hAnsi="Verdana" w:cstheme="minorHAnsi"/>
          <w:sz w:val="24"/>
          <w:szCs w:val="24"/>
        </w:rPr>
        <w:t>azt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r w:rsidRPr="0037726E"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után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azonnal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kell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is!</w:t>
      </w:r>
    </w:p>
    <w:p w14:paraId="7336B45F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37726E">
        <w:rPr>
          <w:rFonts w:ascii="Verdana" w:hAnsi="Verdana" w:cstheme="minorHAnsi"/>
          <w:sz w:val="24"/>
          <w:szCs w:val="24"/>
        </w:rPr>
        <w:t>Országos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döntőre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II., III., IV., V.,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megyei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döntők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1-2.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helyezett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                                                 </w:t>
      </w:r>
    </w:p>
    <w:p w14:paraId="14B28BD0" w14:textId="77777777" w:rsidR="003E1B11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gramStart"/>
      <w:r w:rsidRPr="0037726E">
        <w:rPr>
          <w:rFonts w:ascii="Verdana" w:hAnsi="Verdana" w:cstheme="minorHAnsi"/>
          <w:sz w:val="24"/>
          <w:szCs w:val="24"/>
        </w:rPr>
        <w:t>a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II., III., IV., V.,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megyei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döntők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1-4.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helyezett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versenyző</w:t>
      </w:r>
      <w:r>
        <w:rPr>
          <w:rFonts w:ascii="Verdana" w:hAnsi="Verdana" w:cstheme="minorHAnsi"/>
          <w:sz w:val="24"/>
          <w:szCs w:val="24"/>
        </w:rPr>
        <w:t>i</w:t>
      </w:r>
      <w:proofErr w:type="spellEnd"/>
      <w:r>
        <w:rPr>
          <w:rFonts w:ascii="Verdana" w:hAnsi="Verdana" w:cstheme="minorHAnsi"/>
          <w:sz w:val="24"/>
          <w:szCs w:val="24"/>
        </w:rPr>
        <w:t>.</w:t>
      </w:r>
    </w:p>
    <w:p w14:paraId="20AA623D" w14:textId="77777777" w:rsidR="003E1B11" w:rsidRPr="002C0CD5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43877010" w14:textId="77777777" w:rsidR="003E1B11" w:rsidRPr="002C0CD5" w:rsidRDefault="003E1B11" w:rsidP="003E1B1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37726E">
        <w:rPr>
          <w:rFonts w:ascii="Verdana" w:hAnsi="Verdana" w:cstheme="minorHAnsi"/>
          <w:sz w:val="24"/>
          <w:szCs w:val="24"/>
        </w:rPr>
        <w:t>Kérjük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környezet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tisztán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tartását</w:t>
      </w:r>
      <w:proofErr w:type="spellEnd"/>
      <w:r w:rsidRPr="0037726E">
        <w:rPr>
          <w:rFonts w:ascii="Verdana" w:hAnsi="Verdana" w:cstheme="minorHAnsi"/>
          <w:sz w:val="24"/>
          <w:szCs w:val="24"/>
        </w:rPr>
        <w:t>!!!</w:t>
      </w:r>
    </w:p>
    <w:p w14:paraId="3DE2EE9A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45E86D26" w14:textId="77777777" w:rsidR="003E1B11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7D4976">
        <w:rPr>
          <w:rFonts w:ascii="Verdana" w:hAnsi="Verdana" w:cstheme="minorHAnsi"/>
          <w:b/>
          <w:bCs/>
          <w:sz w:val="24"/>
          <w:szCs w:val="24"/>
          <w:u w:val="single"/>
        </w:rPr>
        <w:t>VERSENYSZÁMOK ÉS IDŐREND:</w:t>
      </w:r>
    </w:p>
    <w:p w14:paraId="00B03788" w14:textId="77777777" w:rsidR="003E1B11" w:rsidRPr="00BB7E54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16"/>
          <w:szCs w:val="16"/>
          <w:u w:val="single"/>
        </w:rPr>
      </w:pPr>
    </w:p>
    <w:p w14:paraId="034EFF07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13.30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600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</w:t>
      </w:r>
      <w:r w:rsidRPr="0037726E">
        <w:rPr>
          <w:rFonts w:ascii="Verdana" w:hAnsi="Verdana" w:cstheme="minorHAnsi"/>
          <w:sz w:val="24"/>
          <w:szCs w:val="24"/>
        </w:rPr>
        <w:tab/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089A5FE0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255CD96C" w14:textId="132EFCDE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</w:t>
      </w:r>
      <w:r w:rsidR="007E787A">
        <w:rPr>
          <w:rFonts w:ascii="Verdana" w:hAnsi="Verdana" w:cstheme="minorHAnsi"/>
          <w:sz w:val="24"/>
          <w:szCs w:val="24"/>
        </w:rPr>
        <w:t>3</w:t>
      </w:r>
      <w:r w:rsidRPr="0037726E">
        <w:rPr>
          <w:rFonts w:ascii="Verdana" w:hAnsi="Verdana" w:cstheme="minorHAnsi"/>
          <w:sz w:val="24"/>
          <w:szCs w:val="24"/>
        </w:rPr>
        <w:t>.40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600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760DC28B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08ED4C14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13.50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2000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II.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128C5F3B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2E2E043F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14.00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1500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II.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3665A600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749E21EB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14.10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2000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III.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71881EFE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0E19E266" w14:textId="05FDCBA3" w:rsidR="003E1B11" w:rsidRPr="0037726E" w:rsidRDefault="00701F5D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14.25</w:t>
      </w:r>
      <w:r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  <w:t>20</w:t>
      </w:r>
      <w:r w:rsidR="003E1B11" w:rsidRPr="0037726E">
        <w:rPr>
          <w:rFonts w:ascii="Verdana" w:hAnsi="Verdana" w:cstheme="minorHAnsi"/>
          <w:sz w:val="24"/>
          <w:szCs w:val="24"/>
        </w:rPr>
        <w:t xml:space="preserve">00 m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="003E1B11" w:rsidRPr="0037726E">
        <w:rPr>
          <w:rFonts w:ascii="Verdana" w:hAnsi="Verdana" w:cstheme="minorHAnsi"/>
          <w:sz w:val="24"/>
          <w:szCs w:val="24"/>
        </w:rPr>
        <w:tab/>
      </w:r>
      <w:r w:rsidR="003E1B11" w:rsidRPr="0037726E">
        <w:rPr>
          <w:rFonts w:ascii="Verdana" w:hAnsi="Verdana" w:cstheme="minorHAnsi"/>
          <w:sz w:val="24"/>
          <w:szCs w:val="24"/>
        </w:rPr>
        <w:tab/>
        <w:t xml:space="preserve">III.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="003E1B11" w:rsidRPr="0037726E">
        <w:rPr>
          <w:rFonts w:ascii="Verdana" w:hAnsi="Verdana" w:cstheme="minorHAnsi"/>
          <w:sz w:val="24"/>
          <w:szCs w:val="24"/>
        </w:rPr>
        <w:t xml:space="preserve">. </w:t>
      </w:r>
      <w:r w:rsidR="003E1B11" w:rsidRPr="0037726E">
        <w:rPr>
          <w:rFonts w:ascii="Verdana" w:hAnsi="Verdana" w:cstheme="minorHAnsi"/>
          <w:sz w:val="24"/>
          <w:szCs w:val="24"/>
        </w:rPr>
        <w:tab/>
      </w:r>
      <w:r w:rsidR="003E1B11">
        <w:rPr>
          <w:rFonts w:ascii="Verdana" w:hAnsi="Verdana" w:cstheme="minorHAnsi"/>
          <w:sz w:val="24"/>
          <w:szCs w:val="24"/>
        </w:rPr>
        <w:tab/>
      </w:r>
      <w:r w:rsidR="003E1B11"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="003E1B11"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120F1ABB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688129D5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14.40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2500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IV.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3E2ECF88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24DC779D" w14:textId="7028A9D9" w:rsidR="003E1B11" w:rsidRPr="0037726E" w:rsidRDefault="00701F5D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14.55</w:t>
      </w:r>
      <w:r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  <w:t>3</w:t>
      </w:r>
      <w:r w:rsidR="003E1B11" w:rsidRPr="0037726E">
        <w:rPr>
          <w:rFonts w:ascii="Verdana" w:hAnsi="Verdana" w:cstheme="minorHAnsi"/>
          <w:sz w:val="24"/>
          <w:szCs w:val="24"/>
        </w:rPr>
        <w:t xml:space="preserve">000 m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="003E1B11" w:rsidRPr="0037726E">
        <w:rPr>
          <w:rFonts w:ascii="Verdana" w:hAnsi="Verdana" w:cstheme="minorHAnsi"/>
          <w:sz w:val="24"/>
          <w:szCs w:val="24"/>
        </w:rPr>
        <w:tab/>
      </w:r>
      <w:r w:rsidR="003E1B11" w:rsidRPr="0037726E">
        <w:rPr>
          <w:rFonts w:ascii="Verdana" w:hAnsi="Verdana" w:cstheme="minorHAnsi"/>
          <w:sz w:val="24"/>
          <w:szCs w:val="24"/>
        </w:rPr>
        <w:tab/>
        <w:t xml:space="preserve">IV.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="003E1B11" w:rsidRPr="0037726E">
        <w:rPr>
          <w:rFonts w:ascii="Verdana" w:hAnsi="Verdana" w:cstheme="minorHAnsi"/>
          <w:sz w:val="24"/>
          <w:szCs w:val="24"/>
        </w:rPr>
        <w:t xml:space="preserve">. </w:t>
      </w:r>
      <w:r w:rsidR="003E1B11" w:rsidRPr="0037726E">
        <w:rPr>
          <w:rFonts w:ascii="Verdana" w:hAnsi="Verdana" w:cstheme="minorHAnsi"/>
          <w:sz w:val="24"/>
          <w:szCs w:val="24"/>
        </w:rPr>
        <w:tab/>
      </w:r>
      <w:r w:rsidR="003E1B11">
        <w:rPr>
          <w:rFonts w:ascii="Verdana" w:hAnsi="Verdana" w:cstheme="minorHAnsi"/>
          <w:sz w:val="24"/>
          <w:szCs w:val="24"/>
        </w:rPr>
        <w:tab/>
      </w:r>
      <w:r w:rsidR="003E1B11"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="003E1B11"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38E58865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58AE53AC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15.10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3000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V.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32CCC42D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748ED241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15.25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3000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2624F4A3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72C9CFC7" w14:textId="64163A55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15.40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>4</w:t>
      </w:r>
      <w:r w:rsidR="00701F5D">
        <w:rPr>
          <w:rFonts w:ascii="Verdana" w:hAnsi="Verdana" w:cstheme="minorHAnsi"/>
          <w:sz w:val="24"/>
          <w:szCs w:val="24"/>
        </w:rPr>
        <w:t>0</w:t>
      </w:r>
      <w:r w:rsidRPr="0037726E">
        <w:rPr>
          <w:rFonts w:ascii="Verdana" w:hAnsi="Verdana" w:cstheme="minorHAnsi"/>
          <w:sz w:val="24"/>
          <w:szCs w:val="24"/>
        </w:rPr>
        <w:t xml:space="preserve">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V.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4334F8D5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623AE0D0" w14:textId="17DDB488" w:rsidR="003E1B11" w:rsidRDefault="00701F5D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15.55</w:t>
      </w:r>
      <w:r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  <w:t>4</w:t>
      </w:r>
      <w:r w:rsidR="003E1B11" w:rsidRPr="0037726E">
        <w:rPr>
          <w:rFonts w:ascii="Verdana" w:hAnsi="Verdana" w:cstheme="minorHAnsi"/>
          <w:sz w:val="24"/>
          <w:szCs w:val="24"/>
        </w:rPr>
        <w:t xml:space="preserve">000 m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="003E1B11" w:rsidRPr="0037726E">
        <w:rPr>
          <w:rFonts w:ascii="Verdana" w:hAnsi="Verdana" w:cstheme="minorHAnsi"/>
          <w:sz w:val="24"/>
          <w:szCs w:val="24"/>
        </w:rPr>
        <w:tab/>
      </w:r>
      <w:r w:rsidR="003E1B11" w:rsidRPr="0037726E">
        <w:rPr>
          <w:rFonts w:ascii="Verdana" w:hAnsi="Verdana" w:cstheme="minorHAnsi"/>
          <w:sz w:val="24"/>
          <w:szCs w:val="24"/>
        </w:rPr>
        <w:tab/>
        <w:t xml:space="preserve">VI.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="003E1B11" w:rsidRPr="0037726E">
        <w:rPr>
          <w:rFonts w:ascii="Verdana" w:hAnsi="Verdana" w:cstheme="minorHAnsi"/>
          <w:sz w:val="24"/>
          <w:szCs w:val="24"/>
        </w:rPr>
        <w:t>.</w:t>
      </w:r>
      <w:r w:rsidR="003E1B11" w:rsidRPr="0037726E">
        <w:rPr>
          <w:rFonts w:ascii="Verdana" w:hAnsi="Verdana" w:cstheme="minorHAnsi"/>
          <w:sz w:val="24"/>
          <w:szCs w:val="24"/>
        </w:rPr>
        <w:tab/>
      </w:r>
      <w:r w:rsidR="003E1B11">
        <w:rPr>
          <w:rFonts w:ascii="Verdana" w:hAnsi="Verdana" w:cstheme="minorHAnsi"/>
          <w:sz w:val="24"/>
          <w:szCs w:val="24"/>
        </w:rPr>
        <w:tab/>
      </w:r>
      <w:r w:rsidR="003E1B11"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="003E1B11"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="003E1B11"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07CF78D0" w14:textId="77777777" w:rsidR="003E1B11" w:rsidRPr="007D4976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3D5A7098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Az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időrend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nevezések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függvényében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kis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mértékben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változhat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519E576D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428CD321" w14:textId="77777777" w:rsidR="003E1B11" w:rsidRPr="0037726E" w:rsidRDefault="003E1B11" w:rsidP="009F1EAA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Információ</w:t>
      </w:r>
      <w:proofErr w:type="spellEnd"/>
      <w:r w:rsidRPr="0037726E">
        <w:rPr>
          <w:rFonts w:ascii="Verdana" w:hAnsi="Verdana" w:cstheme="minorHAnsi"/>
          <w:sz w:val="24"/>
          <w:szCs w:val="24"/>
        </w:rPr>
        <w:t>: a 06-209/388-066</w:t>
      </w:r>
      <w:r>
        <w:rPr>
          <w:rFonts w:ascii="Verdana" w:hAnsi="Verdana" w:cstheme="minorHAnsi"/>
          <w:sz w:val="24"/>
          <w:szCs w:val="24"/>
        </w:rPr>
        <w:t xml:space="preserve"> (</w:t>
      </w:r>
      <w:proofErr w:type="spellStart"/>
      <w:r>
        <w:rPr>
          <w:rFonts w:ascii="Verdana" w:hAnsi="Verdana" w:cstheme="minorHAnsi"/>
          <w:sz w:val="24"/>
          <w:szCs w:val="24"/>
        </w:rPr>
        <w:t>Rozsondai</w:t>
      </w:r>
      <w:proofErr w:type="spellEnd"/>
      <w:r>
        <w:rPr>
          <w:rFonts w:ascii="Verdana" w:hAnsi="Verdana" w:cstheme="minorHAnsi"/>
          <w:sz w:val="24"/>
          <w:szCs w:val="24"/>
        </w:rPr>
        <w:t xml:space="preserve"> Tibor)</w:t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r>
        <w:rPr>
          <w:rFonts w:ascii="Verdana" w:hAnsi="Verdana" w:cstheme="minorHAnsi"/>
          <w:sz w:val="24"/>
          <w:szCs w:val="24"/>
        </w:rPr>
        <w:t>06-30-5</w:t>
      </w:r>
      <w:r w:rsidRPr="0037726E">
        <w:rPr>
          <w:rFonts w:ascii="Verdana" w:hAnsi="Verdana" w:cstheme="minorHAnsi"/>
          <w:sz w:val="24"/>
          <w:szCs w:val="24"/>
        </w:rPr>
        <w:t>12</w:t>
      </w:r>
      <w:r>
        <w:rPr>
          <w:rFonts w:ascii="Verdana" w:hAnsi="Verdana" w:cstheme="minorHAnsi"/>
          <w:sz w:val="24"/>
          <w:szCs w:val="24"/>
        </w:rPr>
        <w:t>-</w:t>
      </w:r>
      <w:r w:rsidRPr="0037726E">
        <w:rPr>
          <w:rFonts w:ascii="Verdana" w:hAnsi="Verdana" w:cstheme="minorHAnsi"/>
          <w:sz w:val="24"/>
          <w:szCs w:val="24"/>
        </w:rPr>
        <w:t>74</w:t>
      </w:r>
      <w:r>
        <w:rPr>
          <w:rFonts w:ascii="Verdana" w:hAnsi="Verdana" w:cstheme="minorHAnsi"/>
          <w:sz w:val="24"/>
          <w:szCs w:val="24"/>
        </w:rPr>
        <w:t>-</w:t>
      </w:r>
      <w:r w:rsidRPr="0037726E">
        <w:rPr>
          <w:rFonts w:ascii="Verdana" w:hAnsi="Verdana" w:cstheme="minorHAnsi"/>
          <w:sz w:val="24"/>
          <w:szCs w:val="24"/>
        </w:rPr>
        <w:t>43</w:t>
      </w:r>
      <w:r>
        <w:rPr>
          <w:rFonts w:ascii="Verdana" w:hAnsi="Verdana" w:cstheme="minorHAnsi"/>
          <w:sz w:val="24"/>
          <w:szCs w:val="24"/>
        </w:rPr>
        <w:t xml:space="preserve"> (Kovács István)</w:t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 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telefonszámokon</w:t>
      </w:r>
      <w:proofErr w:type="spellEnd"/>
    </w:p>
    <w:p w14:paraId="2F8C6D5C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394C2A21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>
        <w:rPr>
          <w:rFonts w:ascii="Verdana" w:hAnsi="Verdana" w:cstheme="minorHAnsi"/>
          <w:sz w:val="24"/>
          <w:szCs w:val="24"/>
        </w:rPr>
        <w:t>helyszínen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két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mobilvécét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biztosítunk</w:t>
      </w:r>
      <w:proofErr w:type="spellEnd"/>
      <w:r>
        <w:rPr>
          <w:rFonts w:ascii="Verdana" w:hAnsi="Verdana" w:cstheme="minorHAnsi"/>
          <w:sz w:val="24"/>
          <w:szCs w:val="24"/>
        </w:rPr>
        <w:t>.</w:t>
      </w:r>
    </w:p>
    <w:p w14:paraId="39F9074F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219A3AF1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Mindenkinek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jó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felkészülést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eredményes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versenyzést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kívánunk</w:t>
      </w:r>
      <w:proofErr w:type="spellEnd"/>
      <w:r w:rsidRPr="0037726E">
        <w:rPr>
          <w:rFonts w:ascii="Verdana" w:hAnsi="Verdana" w:cstheme="minorHAnsi"/>
          <w:sz w:val="24"/>
          <w:szCs w:val="24"/>
        </w:rPr>
        <w:t>!</w:t>
      </w:r>
    </w:p>
    <w:p w14:paraId="34D3EFD7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41A4DF1A" w14:textId="77777777" w:rsidR="003E1B11" w:rsidRPr="0037726E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nevezések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alapján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versenyszámok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időpontjának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változását</w:t>
      </w:r>
      <w:proofErr w:type="spellEnd"/>
    </w:p>
    <w:p w14:paraId="6D0FB3AC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0E6CB56A" w14:textId="77777777" w:rsidR="003E1B11" w:rsidRDefault="003E1B11" w:rsidP="009F1EAA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fenntartjuk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erről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proofErr w:type="gramStart"/>
      <w:r w:rsidRPr="0037726E">
        <w:rPr>
          <w:rFonts w:ascii="Verdana" w:hAnsi="Verdana" w:cstheme="minorHAnsi"/>
          <w:sz w:val="24"/>
          <w:szCs w:val="24"/>
        </w:rPr>
        <w:t>résztvevőket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tájékoztatjuk</w:t>
      </w:r>
      <w:proofErr w:type="spellEnd"/>
      <w:proofErr w:type="gramEnd"/>
      <w:r w:rsidRPr="0037726E">
        <w:rPr>
          <w:rFonts w:ascii="Verdana" w:hAnsi="Verdana" w:cstheme="minorHAnsi"/>
          <w:sz w:val="24"/>
          <w:szCs w:val="24"/>
        </w:rPr>
        <w:t>!</w:t>
      </w:r>
    </w:p>
    <w:p w14:paraId="7B785495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5251D75B" w14:textId="77777777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28BFA862" w14:textId="583AE9BB" w:rsidR="003E1B11" w:rsidRPr="0037726E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      </w:t>
      </w:r>
      <w:r w:rsidR="009F1EAA">
        <w:rPr>
          <w:rFonts w:ascii="Verdana" w:hAnsi="Verdana" w:cstheme="minorHAnsi"/>
          <w:sz w:val="24"/>
          <w:szCs w:val="24"/>
        </w:rPr>
        <w:t xml:space="preserve">    </w:t>
      </w:r>
      <w:r w:rsidRPr="0037726E">
        <w:rPr>
          <w:rFonts w:ascii="Verdana" w:hAnsi="Verdana" w:cstheme="minorHAnsi"/>
          <w:sz w:val="24"/>
          <w:szCs w:val="24"/>
        </w:rPr>
        <w:t xml:space="preserve">   Kovács István                                        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Rozsondai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Tibor</w:t>
      </w:r>
    </w:p>
    <w:p w14:paraId="5BAB87C6" w14:textId="11627C56" w:rsidR="003E1B11" w:rsidRPr="009F1EAA" w:rsidRDefault="009F1EAA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          </w:t>
      </w:r>
      <w:r w:rsidRPr="009F1EAA">
        <w:rPr>
          <w:rFonts w:ascii="Verdana" w:hAnsi="Verdana" w:cstheme="minorHAnsi"/>
        </w:rPr>
        <w:t xml:space="preserve"> </w:t>
      </w:r>
      <w:r w:rsidR="003E1B11" w:rsidRPr="009F1EAA">
        <w:rPr>
          <w:rFonts w:ascii="Verdana" w:hAnsi="Verdana" w:cstheme="minorHAnsi"/>
        </w:rPr>
        <w:t xml:space="preserve">Debrecen Városi </w:t>
      </w:r>
      <w:proofErr w:type="spellStart"/>
      <w:r w:rsidR="003E1B11" w:rsidRPr="009F1EAA">
        <w:rPr>
          <w:rFonts w:ascii="Verdana" w:hAnsi="Verdana" w:cstheme="minorHAnsi"/>
        </w:rPr>
        <w:t>Diáksport</w:t>
      </w:r>
      <w:proofErr w:type="spellEnd"/>
      <w:r w:rsidR="003E1B11" w:rsidRPr="009F1EAA">
        <w:rPr>
          <w:rFonts w:ascii="Verdana" w:hAnsi="Verdana" w:cstheme="minorHAnsi"/>
        </w:rPr>
        <w:t xml:space="preserve"> </w:t>
      </w:r>
      <w:proofErr w:type="spellStart"/>
      <w:r w:rsidR="003E1B11" w:rsidRPr="009F1EAA">
        <w:rPr>
          <w:rFonts w:ascii="Verdana" w:hAnsi="Verdana" w:cstheme="minorHAnsi"/>
        </w:rPr>
        <w:t>Bizottság</w:t>
      </w:r>
      <w:proofErr w:type="spellEnd"/>
      <w:r w:rsidR="003E1B11" w:rsidRPr="009F1EAA">
        <w:rPr>
          <w:rFonts w:ascii="Verdana" w:hAnsi="Verdana" w:cstheme="minorHAnsi"/>
        </w:rPr>
        <w:t xml:space="preserve">          </w:t>
      </w:r>
      <w:r>
        <w:rPr>
          <w:rFonts w:ascii="Verdana" w:hAnsi="Verdana" w:cstheme="minorHAnsi"/>
        </w:rPr>
        <w:t xml:space="preserve">      </w:t>
      </w:r>
      <w:r w:rsidR="003E1B11" w:rsidRPr="009F1EAA">
        <w:rPr>
          <w:rFonts w:ascii="Verdana" w:hAnsi="Verdana" w:cstheme="minorHAnsi"/>
        </w:rPr>
        <w:t xml:space="preserve"> HBM </w:t>
      </w:r>
      <w:proofErr w:type="spellStart"/>
      <w:r w:rsidR="003E1B11" w:rsidRPr="009F1EAA">
        <w:rPr>
          <w:rFonts w:ascii="Verdana" w:hAnsi="Verdana" w:cstheme="minorHAnsi"/>
        </w:rPr>
        <w:t>Diáksport</w:t>
      </w:r>
      <w:proofErr w:type="spellEnd"/>
      <w:r w:rsidR="003E1B11" w:rsidRPr="009F1EAA">
        <w:rPr>
          <w:rFonts w:ascii="Verdana" w:hAnsi="Verdana" w:cstheme="minorHAnsi"/>
        </w:rPr>
        <w:t xml:space="preserve"> és Szabadidő Egyesület</w:t>
      </w:r>
    </w:p>
    <w:p w14:paraId="5E849E67" w14:textId="54D422A9" w:rsidR="003E1B11" w:rsidRPr="009F1EAA" w:rsidRDefault="003E1B11" w:rsidP="003E1B1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</w:rPr>
        <w:sectPr w:rsidR="003E1B11" w:rsidRPr="009F1EAA" w:rsidSect="003E1B11">
          <w:headerReference w:type="first" r:id="rId8"/>
          <w:pgSz w:w="11910" w:h="16840"/>
          <w:pgMar w:top="1276" w:right="720" w:bottom="1134" w:left="720" w:header="708" w:footer="708" w:gutter="0"/>
          <w:cols w:space="708"/>
          <w:docGrid w:linePitch="299"/>
        </w:sectPr>
      </w:pPr>
      <w:r w:rsidRPr="009F1EAA">
        <w:rPr>
          <w:rFonts w:ascii="Verdana" w:hAnsi="Verdana" w:cstheme="minorHAnsi"/>
        </w:rPr>
        <w:t xml:space="preserve">                    </w:t>
      </w:r>
      <w:r w:rsidR="009F1EAA">
        <w:rPr>
          <w:rFonts w:ascii="Verdana" w:hAnsi="Verdana" w:cstheme="minorHAnsi"/>
        </w:rPr>
        <w:t xml:space="preserve">         </w:t>
      </w:r>
      <w:r w:rsidRPr="009F1EAA">
        <w:rPr>
          <w:rFonts w:ascii="Verdana" w:hAnsi="Verdana" w:cstheme="minorHAnsi"/>
        </w:rPr>
        <w:t xml:space="preserve">   </w:t>
      </w:r>
      <w:proofErr w:type="spellStart"/>
      <w:r w:rsidRPr="009F1EAA">
        <w:rPr>
          <w:rFonts w:ascii="Verdana" w:hAnsi="Verdana" w:cstheme="minorHAnsi"/>
        </w:rPr>
        <w:t>titkár</w:t>
      </w:r>
      <w:proofErr w:type="spellEnd"/>
      <w:r w:rsidRPr="009F1EAA">
        <w:rPr>
          <w:rFonts w:ascii="Verdana" w:hAnsi="Verdana" w:cstheme="minorHAnsi"/>
        </w:rPr>
        <w:tab/>
        <w:t xml:space="preserve">            </w:t>
      </w:r>
      <w:r w:rsidRPr="009F1EAA">
        <w:rPr>
          <w:rFonts w:ascii="Verdana" w:hAnsi="Verdana" w:cstheme="minorHAnsi"/>
        </w:rPr>
        <w:tab/>
      </w:r>
      <w:r w:rsidRPr="009F1EAA">
        <w:rPr>
          <w:rFonts w:ascii="Verdana" w:hAnsi="Verdana" w:cstheme="minorHAnsi"/>
        </w:rPr>
        <w:tab/>
      </w:r>
      <w:r w:rsidRPr="009F1EAA">
        <w:rPr>
          <w:rFonts w:ascii="Verdana" w:hAnsi="Verdana" w:cstheme="minorHAnsi"/>
        </w:rPr>
        <w:tab/>
      </w:r>
      <w:r w:rsidRPr="009F1EAA">
        <w:rPr>
          <w:rFonts w:ascii="Verdana" w:hAnsi="Verdana" w:cstheme="minorHAnsi"/>
        </w:rPr>
        <w:tab/>
      </w:r>
      <w:r w:rsidR="009F1EAA">
        <w:rPr>
          <w:rFonts w:ascii="Verdana" w:hAnsi="Verdana" w:cstheme="minorHAnsi"/>
        </w:rPr>
        <w:t xml:space="preserve">     </w:t>
      </w:r>
      <w:r w:rsidRPr="009F1EAA">
        <w:rPr>
          <w:rFonts w:ascii="Verdana" w:hAnsi="Verdana" w:cstheme="minorHAnsi"/>
        </w:rPr>
        <w:t xml:space="preserve">      </w:t>
      </w:r>
      <w:proofErr w:type="spellStart"/>
      <w:r w:rsidRPr="009F1EAA">
        <w:rPr>
          <w:rFonts w:ascii="Verdana" w:hAnsi="Verdana" w:cstheme="minorHAnsi"/>
        </w:rPr>
        <w:t>főtitkár</w:t>
      </w:r>
      <w:proofErr w:type="spellEnd"/>
    </w:p>
    <w:p w14:paraId="689CE47C" w14:textId="10F6F4C3" w:rsidR="004312E8" w:rsidRDefault="004312E8" w:rsidP="001703C0">
      <w:pPr>
        <w:pStyle w:val="Szvegtrzs"/>
      </w:pPr>
    </w:p>
    <w:sectPr w:rsidR="004312E8" w:rsidSect="007A5E03">
      <w:headerReference w:type="first" r:id="rId9"/>
      <w:pgSz w:w="11910" w:h="16840"/>
      <w:pgMar w:top="1580" w:right="1680" w:bottom="280" w:left="168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EBB88" w14:textId="77777777" w:rsidR="002E7719" w:rsidRDefault="002E7719" w:rsidP="002C6017">
      <w:r>
        <w:separator/>
      </w:r>
    </w:p>
  </w:endnote>
  <w:endnote w:type="continuationSeparator" w:id="0">
    <w:p w14:paraId="6E8AC6C5" w14:textId="77777777" w:rsidR="002E7719" w:rsidRDefault="002E7719" w:rsidP="002C6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79B6A" w14:textId="77777777" w:rsidR="002E7719" w:rsidRDefault="002E7719" w:rsidP="002C6017">
      <w:r>
        <w:separator/>
      </w:r>
    </w:p>
  </w:footnote>
  <w:footnote w:type="continuationSeparator" w:id="0">
    <w:p w14:paraId="0D7EA786" w14:textId="77777777" w:rsidR="002E7719" w:rsidRDefault="002E7719" w:rsidP="002C6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5F0A7" w14:textId="77777777" w:rsidR="003E1B11" w:rsidRPr="001703C0" w:rsidRDefault="003E1B11" w:rsidP="001703C0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7456" behindDoc="1" locked="0" layoutInCell="1" allowOverlap="1" wp14:anchorId="4F7ED798" wp14:editId="5021C892">
          <wp:simplePos x="0" y="0"/>
          <wp:positionH relativeFrom="column">
            <wp:posOffset>-447523</wp:posOffset>
          </wp:positionH>
          <wp:positionV relativeFrom="paragraph">
            <wp:posOffset>-422275</wp:posOffset>
          </wp:positionV>
          <wp:extent cx="7559040" cy="10692384"/>
          <wp:effectExtent l="0" t="0" r="3810" b="0"/>
          <wp:wrapNone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Kép 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79B50" w14:textId="655B33C7" w:rsidR="001703C0" w:rsidRPr="001703C0" w:rsidRDefault="001703C0" w:rsidP="001703C0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4384" behindDoc="1" locked="0" layoutInCell="1" allowOverlap="1" wp14:anchorId="76DE55D2" wp14:editId="4E367F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61" name="Kép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Kép 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5"/>
    <w:multiLevelType w:val="singleLevel"/>
    <w:tmpl w:val="00000005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0000006"/>
    <w:multiLevelType w:val="singleLevel"/>
    <w:tmpl w:val="00000006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" w15:restartNumberingAfterBreak="0">
    <w:nsid w:val="170375F5"/>
    <w:multiLevelType w:val="hybridMultilevel"/>
    <w:tmpl w:val="E8AEF698"/>
    <w:lvl w:ilvl="0" w:tplc="0F9ACF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3B7FBB"/>
    <w:multiLevelType w:val="hybridMultilevel"/>
    <w:tmpl w:val="BAC473D4"/>
    <w:lvl w:ilvl="0" w:tplc="EDDE16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95467"/>
    <w:multiLevelType w:val="hybridMultilevel"/>
    <w:tmpl w:val="B5EA4A48"/>
    <w:lvl w:ilvl="0" w:tplc="8BDAC1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A003E"/>
    <w:multiLevelType w:val="hybridMultilevel"/>
    <w:tmpl w:val="A9301610"/>
    <w:lvl w:ilvl="0" w:tplc="31285866">
      <w:start w:val="2021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603187">
    <w:abstractNumId w:val="0"/>
  </w:num>
  <w:num w:numId="2" w16cid:durableId="1222788385">
    <w:abstractNumId w:val="1"/>
  </w:num>
  <w:num w:numId="3" w16cid:durableId="840195017">
    <w:abstractNumId w:val="2"/>
  </w:num>
  <w:num w:numId="4" w16cid:durableId="44764361">
    <w:abstractNumId w:val="3"/>
  </w:num>
  <w:num w:numId="5" w16cid:durableId="524057001">
    <w:abstractNumId w:val="4"/>
  </w:num>
  <w:num w:numId="6" w16cid:durableId="2135633689">
    <w:abstractNumId w:val="8"/>
  </w:num>
  <w:num w:numId="7" w16cid:durableId="753819418">
    <w:abstractNumId w:val="6"/>
  </w:num>
  <w:num w:numId="8" w16cid:durableId="935483017">
    <w:abstractNumId w:val="7"/>
  </w:num>
  <w:num w:numId="9" w16cid:durableId="19587531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>
      <o:colormru v:ext="edit" colors="#2967b1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2E8"/>
    <w:rsid w:val="00024E6E"/>
    <w:rsid w:val="0003149E"/>
    <w:rsid w:val="000679CE"/>
    <w:rsid w:val="000A336B"/>
    <w:rsid w:val="000B7373"/>
    <w:rsid w:val="001019AA"/>
    <w:rsid w:val="00120E1A"/>
    <w:rsid w:val="00134AA2"/>
    <w:rsid w:val="001703C0"/>
    <w:rsid w:val="0017166E"/>
    <w:rsid w:val="00293066"/>
    <w:rsid w:val="002A669F"/>
    <w:rsid w:val="002B3A1C"/>
    <w:rsid w:val="002C6017"/>
    <w:rsid w:val="002E7719"/>
    <w:rsid w:val="00383485"/>
    <w:rsid w:val="003E1B11"/>
    <w:rsid w:val="00406A00"/>
    <w:rsid w:val="00411D71"/>
    <w:rsid w:val="004312E8"/>
    <w:rsid w:val="00474716"/>
    <w:rsid w:val="004A7312"/>
    <w:rsid w:val="00506826"/>
    <w:rsid w:val="00552AE9"/>
    <w:rsid w:val="005702C1"/>
    <w:rsid w:val="005949EB"/>
    <w:rsid w:val="0060318D"/>
    <w:rsid w:val="0067208D"/>
    <w:rsid w:val="00676E95"/>
    <w:rsid w:val="006B554A"/>
    <w:rsid w:val="00701F5D"/>
    <w:rsid w:val="0073741A"/>
    <w:rsid w:val="007452D1"/>
    <w:rsid w:val="007A5E03"/>
    <w:rsid w:val="007E1CD6"/>
    <w:rsid w:val="007E787A"/>
    <w:rsid w:val="008500EB"/>
    <w:rsid w:val="00853A3C"/>
    <w:rsid w:val="008C2D44"/>
    <w:rsid w:val="009C5354"/>
    <w:rsid w:val="009D0836"/>
    <w:rsid w:val="009F1EAA"/>
    <w:rsid w:val="00A07F0F"/>
    <w:rsid w:val="00A91D9D"/>
    <w:rsid w:val="00A9688D"/>
    <w:rsid w:val="00AA0D06"/>
    <w:rsid w:val="00B742A3"/>
    <w:rsid w:val="00B908F3"/>
    <w:rsid w:val="00BC485C"/>
    <w:rsid w:val="00C356B7"/>
    <w:rsid w:val="00D12B85"/>
    <w:rsid w:val="00D77D19"/>
    <w:rsid w:val="00E3299C"/>
    <w:rsid w:val="00E54EC1"/>
    <w:rsid w:val="00E87A4B"/>
    <w:rsid w:val="00EE670D"/>
    <w:rsid w:val="00FE3855"/>
    <w:rsid w:val="00FF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967b1"/>
    </o:shapedefaults>
    <o:shapelayout v:ext="edit">
      <o:idmap v:ext="edit" data="2"/>
    </o:shapelayout>
  </w:shapeDefaults>
  <w:decimalSymbol w:val=","/>
  <w:listSeparator w:val=";"/>
  <w14:docId w14:val="75567A32"/>
  <w15:docId w15:val="{77AA7E81-0B39-49DB-8477-1DF318E5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D0836"/>
    <w:rPr>
      <w:rFonts w:ascii="Montserrat Light" w:eastAsia="Montserrat Light" w:hAnsi="Montserrat Light" w:cs="Montserrat Light"/>
    </w:rPr>
  </w:style>
  <w:style w:type="paragraph" w:styleId="Cmsor1">
    <w:name w:val="heading 1"/>
    <w:basedOn w:val="Norml"/>
    <w:uiPriority w:val="9"/>
    <w:qFormat/>
    <w:pPr>
      <w:ind w:left="263" w:right="263"/>
      <w:jc w:val="center"/>
      <w:outlineLvl w:val="0"/>
    </w:pPr>
    <w:rPr>
      <w:rFonts w:ascii="Bebas Neue" w:eastAsia="Bebas Neue" w:hAnsi="Bebas Neue" w:cs="Bebas Neue"/>
      <w:sz w:val="120"/>
      <w:szCs w:val="120"/>
    </w:rPr>
  </w:style>
  <w:style w:type="paragraph" w:styleId="Cmsor2">
    <w:name w:val="heading 2"/>
    <w:basedOn w:val="Norml"/>
    <w:uiPriority w:val="9"/>
    <w:unhideWhenUsed/>
    <w:qFormat/>
    <w:pPr>
      <w:spacing w:before="60"/>
      <w:ind w:left="850"/>
      <w:outlineLvl w:val="1"/>
    </w:pPr>
    <w:rPr>
      <w:rFonts w:ascii="Montserrat" w:eastAsia="Montserrat" w:hAnsi="Montserrat" w:cs="Montserrat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2C601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C6017"/>
    <w:rPr>
      <w:rFonts w:ascii="Montserrat Light" w:eastAsia="Montserrat Light" w:hAnsi="Montserrat Light" w:cs="Montserrat Light"/>
    </w:rPr>
  </w:style>
  <w:style w:type="paragraph" w:styleId="llb">
    <w:name w:val="footer"/>
    <w:basedOn w:val="Norml"/>
    <w:link w:val="llbChar"/>
    <w:uiPriority w:val="99"/>
    <w:unhideWhenUsed/>
    <w:rsid w:val="002C601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C6017"/>
    <w:rPr>
      <w:rFonts w:ascii="Montserrat Light" w:eastAsia="Montserrat Light" w:hAnsi="Montserrat Light" w:cs="Montserrat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1055</Words>
  <Characters>7282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Tilinger Balázs</dc:creator>
  <cp:lastModifiedBy>Tamás Tóth</cp:lastModifiedBy>
  <cp:revision>2</cp:revision>
  <dcterms:created xsi:type="dcterms:W3CDTF">2025-09-04T10:00:00Z</dcterms:created>
  <dcterms:modified xsi:type="dcterms:W3CDTF">2025-09-04T10:00:00Z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2022-09-06T00:00:00Z</vt:filetime>
  </property>
</Properties>
</file>